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EE46CF" w:rsidP="000A66D6">
      <w:pPr>
        <w:pStyle w:val="32"/>
        <w:shd w:val="clear" w:color="auto" w:fill="auto"/>
        <w:spacing w:after="0" w:line="240" w:lineRule="auto"/>
        <w:ind w:right="123" w:hanging="567"/>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852782" cy="91154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Министерство образования и науки Республики Татарстан_page-0009.jpg"/>
                    <pic:cNvPicPr/>
                  </pic:nvPicPr>
                  <pic:blipFill rotWithShape="1">
                    <a:blip r:embed="rId7">
                      <a:extLst>
                        <a:ext uri="{28A0092B-C50C-407E-A947-70E740481C1C}">
                          <a14:useLocalDpi xmlns:a14="http://schemas.microsoft.com/office/drawing/2010/main" val="0"/>
                        </a:ext>
                      </a:extLst>
                    </a:blip>
                    <a:srcRect l="10584" t="867" r="-2085" b="5081"/>
                    <a:stretch/>
                  </pic:blipFill>
                  <pic:spPr bwMode="auto">
                    <a:xfrm>
                      <a:off x="0" y="0"/>
                      <a:ext cx="6856883" cy="9120880"/>
                    </a:xfrm>
                    <a:prstGeom prst="rect">
                      <a:avLst/>
                    </a:prstGeom>
                    <a:ln>
                      <a:noFill/>
                    </a:ln>
                    <a:extLst>
                      <a:ext uri="{53640926-AAD7-44D8-BBD7-CCE9431645EC}">
                        <a14:shadowObscured xmlns:a14="http://schemas.microsoft.com/office/drawing/2010/main"/>
                      </a:ext>
                    </a:extLst>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xml:space="preserve">- </w:t>
      </w:r>
      <w:r w:rsidR="008B464E" w:rsidRPr="00056BFB">
        <w:rPr>
          <w:rFonts w:ascii="Times New Roman" w:eastAsia="Calibri" w:hAnsi="Times New Roman" w:cs="Times New Roman"/>
          <w:sz w:val="26"/>
          <w:szCs w:val="26"/>
        </w:rPr>
        <w:t>Федерального государственного образовательного стандарта среднего профессионального образования по специальности:</w:t>
      </w:r>
      <w:r w:rsidR="008B464E" w:rsidRPr="00056BFB">
        <w:rPr>
          <w:rFonts w:ascii="Times New Roman" w:eastAsia="Calibri" w:hAnsi="Times New Roman" w:cs="Times New Roman"/>
          <w:b/>
          <w:sz w:val="26"/>
          <w:szCs w:val="26"/>
        </w:rPr>
        <w:t xml:space="preserve"> </w:t>
      </w:r>
      <w:r w:rsidR="008B464E" w:rsidRPr="00056BFB">
        <w:rPr>
          <w:rFonts w:ascii="Times New Roman" w:eastAsia="Calibri" w:hAnsi="Times New Roman" w:cs="Times New Roman"/>
          <w:sz w:val="26"/>
          <w:szCs w:val="26"/>
        </w:rPr>
        <w:t xml:space="preserve">15.02.16 Технология машиностроения, утвержденный Приказом </w:t>
      </w:r>
      <w:proofErr w:type="spellStart"/>
      <w:r w:rsidR="008B464E" w:rsidRPr="00056BFB">
        <w:rPr>
          <w:rFonts w:ascii="Times New Roman" w:eastAsia="Calibri" w:hAnsi="Times New Roman" w:cs="Times New Roman"/>
          <w:sz w:val="26"/>
          <w:szCs w:val="26"/>
        </w:rPr>
        <w:t>Минобрнауки</w:t>
      </w:r>
      <w:proofErr w:type="spellEnd"/>
      <w:r w:rsidR="008B464E" w:rsidRPr="00056BFB">
        <w:rPr>
          <w:rFonts w:ascii="Times New Roman" w:eastAsia="Calibri" w:hAnsi="Times New Roman" w:cs="Times New Roman"/>
          <w:sz w:val="26"/>
          <w:szCs w:val="26"/>
        </w:rPr>
        <w:t xml:space="preserve"> России от 14 июня 2022г. № 444, входящей в состав укрупненной группы специальности 15.00.00 Машиностроение</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w:t>
      </w:r>
      <w:r w:rsidR="008B464E">
        <w:rPr>
          <w:rFonts w:ascii="Times New Roman" w:hAnsi="Times New Roman" w:cs="Times New Roman"/>
          <w:sz w:val="26"/>
          <w:szCs w:val="26"/>
        </w:rPr>
        <w:t>16</w:t>
      </w:r>
      <w:r w:rsidRPr="006C1414">
        <w:rPr>
          <w:rFonts w:ascii="Times New Roman" w:hAnsi="Times New Roman" w:cs="Times New Roman"/>
          <w:sz w:val="26"/>
          <w:szCs w:val="26"/>
        </w:rPr>
        <w:t xml:space="preserve"> Технология машиностроения, 20</w:t>
      </w:r>
      <w:r w:rsidR="007C6494">
        <w:rPr>
          <w:rFonts w:ascii="Times New Roman" w:hAnsi="Times New Roman" w:cs="Times New Roman"/>
          <w:sz w:val="26"/>
          <w:szCs w:val="26"/>
        </w:rPr>
        <w:t>2</w:t>
      </w:r>
      <w:r w:rsidR="008B464E">
        <w:rPr>
          <w:rFonts w:ascii="Times New Roman" w:hAnsi="Times New Roman" w:cs="Times New Roman"/>
          <w:sz w:val="26"/>
          <w:szCs w:val="26"/>
        </w:rPr>
        <w:t>3</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xml:space="preserve">- рабочей программы учебной дисциплины </w:t>
      </w:r>
      <w:r w:rsidR="008B464E">
        <w:rPr>
          <w:rFonts w:ascii="Times New Roman" w:hAnsi="Times New Roman" w:cs="Times New Roman"/>
          <w:sz w:val="26"/>
          <w:szCs w:val="26"/>
        </w:rPr>
        <w:t>СГ</w:t>
      </w:r>
      <w:r w:rsidR="00F9722C">
        <w:rPr>
          <w:rFonts w:ascii="Times New Roman" w:hAnsi="Times New Roman" w:cs="Times New Roman"/>
          <w:sz w:val="26"/>
          <w:szCs w:val="26"/>
        </w:rPr>
        <w:t>.0</w:t>
      </w:r>
      <w:r w:rsidR="008B464E">
        <w:rPr>
          <w:rFonts w:ascii="Times New Roman" w:hAnsi="Times New Roman" w:cs="Times New Roman"/>
          <w:sz w:val="26"/>
          <w:szCs w:val="26"/>
        </w:rPr>
        <w:t>2</w:t>
      </w:r>
      <w:r w:rsidR="00F9722C">
        <w:rPr>
          <w:rFonts w:ascii="Times New Roman" w:hAnsi="Times New Roman" w:cs="Times New Roman"/>
          <w:sz w:val="26"/>
          <w:szCs w:val="26"/>
        </w:rPr>
        <w:t xml:space="preserve"> </w:t>
      </w:r>
      <w:r w:rsidR="00AF67C4">
        <w:rPr>
          <w:rFonts w:ascii="Times New Roman" w:hAnsi="Times New Roman" w:cs="Times New Roman"/>
          <w:sz w:val="26"/>
          <w:szCs w:val="26"/>
        </w:rPr>
        <w:t>Иностранный язык</w:t>
      </w:r>
      <w:r w:rsidR="008B464E">
        <w:rPr>
          <w:rFonts w:ascii="Times New Roman" w:hAnsi="Times New Roman" w:cs="Times New Roman"/>
          <w:sz w:val="26"/>
          <w:szCs w:val="26"/>
        </w:rPr>
        <w:t xml:space="preserve"> в профессиональной деятельности</w:t>
      </w:r>
      <w:r w:rsidRPr="006C1414">
        <w:rPr>
          <w:rFonts w:ascii="Times New Roman" w:hAnsi="Times New Roman" w:cs="Times New Roman"/>
          <w:sz w:val="26"/>
          <w:szCs w:val="26"/>
        </w:rPr>
        <w:t>, 20</w:t>
      </w:r>
      <w:r w:rsidR="007C6494">
        <w:rPr>
          <w:rFonts w:ascii="Times New Roman" w:hAnsi="Times New Roman" w:cs="Times New Roman"/>
          <w:sz w:val="26"/>
          <w:szCs w:val="26"/>
        </w:rPr>
        <w:t>2</w:t>
      </w:r>
      <w:r w:rsidR="008B464E">
        <w:rPr>
          <w:rFonts w:ascii="Times New Roman" w:hAnsi="Times New Roman" w:cs="Times New Roman"/>
          <w:sz w:val="26"/>
          <w:szCs w:val="26"/>
        </w:rPr>
        <w:t>3</w:t>
      </w:r>
      <w:r w:rsidRPr="006C1414">
        <w:rPr>
          <w:rFonts w:ascii="Times New Roman" w:hAnsi="Times New Roman" w:cs="Times New Roman"/>
          <w:sz w:val="26"/>
          <w:szCs w:val="26"/>
        </w:rPr>
        <w:t>г.</w:t>
      </w:r>
    </w:p>
    <w:p w:rsidR="00F04C28" w:rsidRDefault="00F04C28" w:rsidP="006C1414">
      <w:pPr>
        <w:ind w:firstLine="426"/>
        <w:jc w:val="both"/>
        <w:rPr>
          <w:rFonts w:ascii="Times New Roman" w:hAnsi="Times New Roman" w:cs="Times New Roman"/>
          <w:sz w:val="26"/>
          <w:szCs w:val="26"/>
        </w:rPr>
      </w:pPr>
    </w:p>
    <w:p w:rsidR="00F04C28" w:rsidRPr="006C1414" w:rsidRDefault="00F04C28" w:rsidP="006C1414">
      <w:pPr>
        <w:ind w:firstLine="426"/>
        <w:jc w:val="both"/>
        <w:rPr>
          <w:rFonts w:ascii="Times New Roman" w:hAnsi="Times New Roman" w:cs="Times New Roman"/>
          <w:color w:val="FF0000"/>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Pr="006C1414">
        <w:rPr>
          <w:rFonts w:ascii="Times New Roman" w:hAnsi="Times New Roman" w:cs="Times New Roman"/>
          <w:sz w:val="26"/>
          <w:szCs w:val="26"/>
        </w:rPr>
        <w:t>15.02.</w:t>
      </w:r>
      <w:r w:rsidR="008B464E">
        <w:rPr>
          <w:rFonts w:ascii="Times New Roman" w:hAnsi="Times New Roman" w:cs="Times New Roman"/>
          <w:sz w:val="26"/>
          <w:szCs w:val="26"/>
        </w:rPr>
        <w:t>16</w:t>
      </w:r>
      <w:r w:rsidRPr="006C1414">
        <w:rPr>
          <w:rFonts w:ascii="Times New Roman" w:hAnsi="Times New Roman" w:cs="Times New Roman"/>
          <w:sz w:val="26"/>
          <w:szCs w:val="26"/>
        </w:rPr>
        <w:t xml:space="preserve"> Технология машиностроения</w:t>
      </w:r>
      <w:r w:rsidRPr="008D2100">
        <w:rPr>
          <w:rFonts w:ascii="Times New Roman" w:eastAsia="TimesNewRomanPSMT-Identity-H" w:hAnsi="Times New Roman"/>
          <w:sz w:val="26"/>
          <w:szCs w:val="26"/>
        </w:rPr>
        <w:t>, 202</w:t>
      </w:r>
      <w:r w:rsidR="008B464E">
        <w:rPr>
          <w:rFonts w:ascii="Times New Roman" w:eastAsia="TimesNewRomanPSMT-Identity-H" w:hAnsi="Times New Roman"/>
          <w:sz w:val="26"/>
          <w:szCs w:val="26"/>
        </w:rPr>
        <w:t>3</w:t>
      </w:r>
      <w:r w:rsidRPr="008D2100">
        <w:rPr>
          <w:rFonts w:ascii="Times New Roman" w:eastAsia="TimesNewRomanPSMT-Identity-H" w:hAnsi="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95190B"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95190B"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95190B"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95190B"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95190B"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95190B"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95190B"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95190B"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95190B"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171B64">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lastRenderedPageBreak/>
        <w:t>Пояснительная записка</w:t>
      </w:r>
    </w:p>
    <w:p w:rsidR="007B44BC" w:rsidRPr="00506EDB" w:rsidRDefault="007B44BC" w:rsidP="004D3296">
      <w:pPr>
        <w:ind w:firstLine="709"/>
        <w:jc w:val="both"/>
        <w:rPr>
          <w:rFonts w:ascii="Times New Roman" w:hAnsi="Times New Roman" w:cs="Times New Roman"/>
          <w:bCs/>
          <w:sz w:val="26"/>
          <w:szCs w:val="26"/>
        </w:rPr>
      </w:pPr>
      <w:r w:rsidRPr="00506EDB">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506EDB">
        <w:rPr>
          <w:rFonts w:ascii="Times New Roman" w:hAnsi="Times New Roman" w:cs="Times New Roman"/>
          <w:sz w:val="26"/>
          <w:szCs w:val="26"/>
        </w:rPr>
        <w:t xml:space="preserve">дисциплине </w:t>
      </w:r>
      <w:r w:rsidR="00D720E3">
        <w:rPr>
          <w:rFonts w:ascii="Times New Roman" w:hAnsi="Times New Roman" w:cs="Times New Roman"/>
          <w:sz w:val="26"/>
          <w:szCs w:val="26"/>
        </w:rPr>
        <w:t>СГ</w:t>
      </w:r>
      <w:r w:rsidR="007F31E1">
        <w:rPr>
          <w:rFonts w:ascii="Times New Roman" w:hAnsi="Times New Roman" w:cs="Times New Roman"/>
          <w:sz w:val="26"/>
          <w:szCs w:val="26"/>
        </w:rPr>
        <w:t>.0</w:t>
      </w:r>
      <w:r w:rsidR="00D720E3">
        <w:rPr>
          <w:rFonts w:ascii="Times New Roman" w:hAnsi="Times New Roman" w:cs="Times New Roman"/>
          <w:sz w:val="26"/>
          <w:szCs w:val="26"/>
        </w:rPr>
        <w:t>2</w:t>
      </w:r>
      <w:r w:rsidR="007F31E1">
        <w:rPr>
          <w:rFonts w:ascii="Times New Roman" w:hAnsi="Times New Roman" w:cs="Times New Roman"/>
          <w:sz w:val="26"/>
          <w:szCs w:val="26"/>
        </w:rPr>
        <w:t xml:space="preserve"> </w:t>
      </w:r>
      <w:r w:rsidR="00AF67C4">
        <w:rPr>
          <w:rFonts w:ascii="Times New Roman" w:hAnsi="Times New Roman" w:cs="Times New Roman"/>
          <w:sz w:val="26"/>
          <w:szCs w:val="26"/>
        </w:rPr>
        <w:t>Иностранный язык</w:t>
      </w:r>
      <w:r w:rsidR="00D720E3">
        <w:rPr>
          <w:rFonts w:ascii="Times New Roman" w:hAnsi="Times New Roman" w:cs="Times New Roman"/>
          <w:sz w:val="26"/>
          <w:szCs w:val="26"/>
        </w:rPr>
        <w:t xml:space="preserve"> в профессиональной деятельности</w:t>
      </w:r>
      <w:r w:rsidR="00826DEC" w:rsidRPr="00506EDB">
        <w:rPr>
          <w:rFonts w:ascii="Times New Roman" w:hAnsi="Times New Roman" w:cs="Times New Roman"/>
          <w:sz w:val="26"/>
          <w:szCs w:val="26"/>
        </w:rPr>
        <w:t xml:space="preserve"> </w:t>
      </w:r>
      <w:r w:rsidRPr="00506EDB">
        <w:rPr>
          <w:rFonts w:ascii="Times New Roman" w:hAnsi="Times New Roman" w:cs="Times New Roman"/>
          <w:sz w:val="26"/>
          <w:szCs w:val="26"/>
        </w:rPr>
        <w:t xml:space="preserve">разработаны с целью </w:t>
      </w:r>
      <w:r w:rsidRPr="00506EDB">
        <w:rPr>
          <w:rFonts w:ascii="Times New Roman" w:hAnsi="Times New Roman" w:cs="Times New Roman"/>
          <w:bCs/>
          <w:sz w:val="26"/>
          <w:szCs w:val="26"/>
        </w:rPr>
        <w:t xml:space="preserve">формирования у </w:t>
      </w:r>
      <w:r w:rsidRPr="00506EDB">
        <w:rPr>
          <w:rFonts w:ascii="Times New Roman" w:hAnsi="Times New Roman" w:cs="Times New Roman"/>
          <w:sz w:val="26"/>
          <w:szCs w:val="26"/>
        </w:rPr>
        <w:t>обучающихся</w:t>
      </w:r>
      <w:r w:rsidRPr="00506EDB">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506EDB" w:rsidRDefault="007B44BC" w:rsidP="004D3296">
      <w:pPr>
        <w:ind w:firstLine="720"/>
        <w:jc w:val="both"/>
        <w:rPr>
          <w:rFonts w:ascii="Times New Roman" w:hAnsi="Times New Roman" w:cs="Times New Roman"/>
          <w:sz w:val="26"/>
          <w:szCs w:val="26"/>
        </w:rPr>
      </w:pPr>
      <w:r w:rsidRPr="00506EDB">
        <w:rPr>
          <w:rFonts w:ascii="Times New Roman" w:hAnsi="Times New Roman" w:cs="Times New Roman"/>
          <w:sz w:val="26"/>
          <w:szCs w:val="26"/>
        </w:rPr>
        <w:t>Для допуска к дифференцированному зачёту необходимо выполнение 70% занятий (4 из 7).</w:t>
      </w:r>
    </w:p>
    <w:p w:rsidR="00F9722C" w:rsidRPr="00506EDB" w:rsidRDefault="007B44BC" w:rsidP="00AF67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b/>
          <w:sz w:val="26"/>
          <w:szCs w:val="26"/>
          <w:lang w:val="la-Latn"/>
        </w:rPr>
      </w:pPr>
      <w:r w:rsidRPr="00506EDB">
        <w:rPr>
          <w:rFonts w:ascii="Times New Roman" w:hAnsi="Times New Roman" w:cs="Times New Roman"/>
          <w:sz w:val="26"/>
          <w:szCs w:val="26"/>
        </w:rPr>
        <w:t xml:space="preserve">В результате выполнения у обучающегося формируются и закрепляются </w:t>
      </w:r>
      <w:r w:rsidR="002A03E7" w:rsidRPr="00506EDB">
        <w:rPr>
          <w:rFonts w:ascii="Times New Roman" w:hAnsi="Times New Roman" w:cs="Times New Roman"/>
          <w:sz w:val="26"/>
          <w:szCs w:val="26"/>
        </w:rPr>
        <w:t>следующие</w:t>
      </w:r>
      <w:r w:rsidR="00F9722C" w:rsidRPr="00506EDB">
        <w:rPr>
          <w:rFonts w:ascii="Times New Roman" w:eastAsia="Times New Roman" w:hAnsi="Times New Roman" w:cs="Times New Roman"/>
          <w:b/>
          <w:sz w:val="26"/>
          <w:szCs w:val="26"/>
          <w:lang w:val="la-Latn"/>
        </w:rPr>
        <w:t>:</w:t>
      </w:r>
    </w:p>
    <w:p w:rsidR="00D720E3" w:rsidRPr="00D720E3" w:rsidRDefault="00D720E3" w:rsidP="00D720E3">
      <w:pPr>
        <w:pStyle w:val="Default"/>
        <w:tabs>
          <w:tab w:val="left" w:pos="567"/>
        </w:tabs>
        <w:ind w:firstLine="709"/>
        <w:jc w:val="both"/>
        <w:rPr>
          <w:rFonts w:ascii="Times New Roman" w:hAnsi="Times New Roman" w:cs="Times New Roman"/>
          <w:color w:val="auto"/>
          <w:sz w:val="26"/>
          <w:szCs w:val="26"/>
        </w:rPr>
      </w:pPr>
      <w:r w:rsidRPr="00D720E3">
        <w:rPr>
          <w:rFonts w:ascii="Times New Roman" w:hAnsi="Times New Roman" w:cs="Times New Roman"/>
          <w:b/>
          <w:color w:val="auto"/>
          <w:sz w:val="26"/>
          <w:szCs w:val="26"/>
        </w:rPr>
        <w:t>уметь</w:t>
      </w:r>
      <w:r w:rsidRPr="00D720E3">
        <w:rPr>
          <w:rFonts w:ascii="Times New Roman" w:hAnsi="Times New Roman" w:cs="Times New Roman"/>
          <w:color w:val="auto"/>
          <w:sz w:val="26"/>
          <w:szCs w:val="26"/>
        </w:rPr>
        <w:t xml:space="preserve">: </w:t>
      </w:r>
    </w:p>
    <w:p w:rsidR="00D720E3" w:rsidRPr="00D720E3" w:rsidRDefault="00D720E3" w:rsidP="00D720E3">
      <w:pPr>
        <w:pStyle w:val="TableParagraph"/>
        <w:tabs>
          <w:tab w:val="left" w:pos="851"/>
        </w:tabs>
        <w:ind w:right="155" w:firstLine="709"/>
        <w:rPr>
          <w:sz w:val="26"/>
          <w:szCs w:val="26"/>
        </w:rPr>
      </w:pPr>
      <w:r w:rsidRPr="00D720E3">
        <w:rPr>
          <w:sz w:val="26"/>
          <w:szCs w:val="26"/>
        </w:rPr>
        <w:t>- вести диалог (диалог-</w:t>
      </w:r>
      <w:r w:rsidRPr="00D720E3">
        <w:rPr>
          <w:spacing w:val="1"/>
          <w:sz w:val="26"/>
          <w:szCs w:val="26"/>
        </w:rPr>
        <w:t xml:space="preserve"> </w:t>
      </w:r>
      <w:r w:rsidRPr="00D720E3">
        <w:rPr>
          <w:sz w:val="26"/>
          <w:szCs w:val="26"/>
        </w:rPr>
        <w:t>расспрос, диалог-обмен</w:t>
      </w:r>
      <w:r w:rsidRPr="00D720E3">
        <w:rPr>
          <w:spacing w:val="1"/>
          <w:sz w:val="26"/>
          <w:szCs w:val="26"/>
        </w:rPr>
        <w:t xml:space="preserve"> </w:t>
      </w:r>
      <w:r w:rsidRPr="00D720E3">
        <w:rPr>
          <w:sz w:val="26"/>
          <w:szCs w:val="26"/>
        </w:rPr>
        <w:t>мнениями/суждениями,</w:t>
      </w:r>
      <w:r w:rsidRPr="00D720E3">
        <w:rPr>
          <w:spacing w:val="1"/>
          <w:sz w:val="26"/>
          <w:szCs w:val="26"/>
        </w:rPr>
        <w:t xml:space="preserve"> </w:t>
      </w:r>
      <w:r w:rsidRPr="00D720E3">
        <w:rPr>
          <w:sz w:val="26"/>
          <w:szCs w:val="26"/>
        </w:rPr>
        <w:t>диалог-побуждение</w:t>
      </w:r>
      <w:r w:rsidRPr="00D720E3">
        <w:rPr>
          <w:spacing w:val="-2"/>
          <w:sz w:val="26"/>
          <w:szCs w:val="26"/>
        </w:rPr>
        <w:t xml:space="preserve"> </w:t>
      </w:r>
      <w:r w:rsidRPr="00D720E3">
        <w:rPr>
          <w:sz w:val="26"/>
          <w:szCs w:val="26"/>
        </w:rPr>
        <w:t>к</w:t>
      </w:r>
    </w:p>
    <w:p w:rsidR="00D720E3" w:rsidRPr="00D720E3" w:rsidRDefault="00D720E3" w:rsidP="00D720E3">
      <w:pPr>
        <w:pStyle w:val="TableParagraph"/>
        <w:tabs>
          <w:tab w:val="left" w:pos="851"/>
        </w:tabs>
        <w:ind w:right="546" w:firstLine="709"/>
        <w:rPr>
          <w:sz w:val="26"/>
          <w:szCs w:val="26"/>
        </w:rPr>
      </w:pPr>
      <w:r w:rsidRPr="00D720E3">
        <w:rPr>
          <w:sz w:val="26"/>
          <w:szCs w:val="26"/>
        </w:rPr>
        <w:t>действию, этикетный диалог</w:t>
      </w:r>
      <w:r w:rsidRPr="00D720E3">
        <w:rPr>
          <w:spacing w:val="-57"/>
          <w:sz w:val="26"/>
          <w:szCs w:val="26"/>
        </w:rPr>
        <w:t xml:space="preserve"> </w:t>
      </w:r>
      <w:r w:rsidRPr="00D720E3">
        <w:rPr>
          <w:sz w:val="26"/>
          <w:szCs w:val="26"/>
        </w:rPr>
        <w:t>и</w:t>
      </w:r>
      <w:r w:rsidRPr="00D720E3">
        <w:rPr>
          <w:spacing w:val="-5"/>
          <w:sz w:val="26"/>
          <w:szCs w:val="26"/>
        </w:rPr>
        <w:t xml:space="preserve"> </w:t>
      </w:r>
      <w:r w:rsidRPr="00D720E3">
        <w:rPr>
          <w:sz w:val="26"/>
          <w:szCs w:val="26"/>
        </w:rPr>
        <w:t>их</w:t>
      </w:r>
      <w:r w:rsidRPr="00D720E3">
        <w:rPr>
          <w:spacing w:val="-5"/>
          <w:sz w:val="26"/>
          <w:szCs w:val="26"/>
        </w:rPr>
        <w:t xml:space="preserve"> </w:t>
      </w:r>
      <w:r w:rsidRPr="00D720E3">
        <w:rPr>
          <w:sz w:val="26"/>
          <w:szCs w:val="26"/>
        </w:rPr>
        <w:t>комбинации)</w:t>
      </w:r>
      <w:r w:rsidRPr="00D720E3">
        <w:rPr>
          <w:spacing w:val="-4"/>
          <w:sz w:val="26"/>
          <w:szCs w:val="26"/>
        </w:rPr>
        <w:t xml:space="preserve"> </w:t>
      </w:r>
      <w:r w:rsidRPr="00D720E3">
        <w:rPr>
          <w:sz w:val="26"/>
          <w:szCs w:val="26"/>
        </w:rPr>
        <w:t>в</w:t>
      </w:r>
      <w:r w:rsidRPr="00D720E3">
        <w:rPr>
          <w:spacing w:val="-5"/>
          <w:sz w:val="26"/>
          <w:szCs w:val="26"/>
        </w:rPr>
        <w:t xml:space="preserve"> </w:t>
      </w:r>
      <w:r w:rsidRPr="00D720E3">
        <w:rPr>
          <w:sz w:val="26"/>
          <w:szCs w:val="26"/>
        </w:rPr>
        <w:t>ситуациях официального и</w:t>
      </w:r>
      <w:r w:rsidRPr="00D720E3">
        <w:rPr>
          <w:spacing w:val="1"/>
          <w:sz w:val="26"/>
          <w:szCs w:val="26"/>
        </w:rPr>
        <w:t xml:space="preserve"> </w:t>
      </w:r>
      <w:r w:rsidRPr="00D720E3">
        <w:rPr>
          <w:sz w:val="26"/>
          <w:szCs w:val="26"/>
        </w:rPr>
        <w:t>неофициального</w:t>
      </w:r>
      <w:r w:rsidRPr="00D720E3">
        <w:rPr>
          <w:spacing w:val="-14"/>
          <w:sz w:val="26"/>
          <w:szCs w:val="26"/>
        </w:rPr>
        <w:t xml:space="preserve"> </w:t>
      </w:r>
      <w:r w:rsidRPr="00D720E3">
        <w:rPr>
          <w:sz w:val="26"/>
          <w:szCs w:val="26"/>
        </w:rPr>
        <w:t>общения;</w:t>
      </w:r>
    </w:p>
    <w:p w:rsidR="00D720E3" w:rsidRPr="00D720E3" w:rsidRDefault="00D720E3" w:rsidP="00D720E3">
      <w:pPr>
        <w:pStyle w:val="TableParagraph"/>
        <w:numPr>
          <w:ilvl w:val="0"/>
          <w:numId w:val="35"/>
        </w:numPr>
        <w:tabs>
          <w:tab w:val="left" w:pos="247"/>
          <w:tab w:val="left" w:pos="851"/>
        </w:tabs>
        <w:ind w:left="0" w:right="226" w:firstLine="709"/>
        <w:rPr>
          <w:sz w:val="26"/>
          <w:szCs w:val="26"/>
        </w:rPr>
      </w:pPr>
      <w:r w:rsidRPr="00D720E3">
        <w:rPr>
          <w:sz w:val="26"/>
          <w:szCs w:val="26"/>
        </w:rPr>
        <w:t>сообщать</w:t>
      </w:r>
      <w:r w:rsidRPr="00D720E3">
        <w:rPr>
          <w:spacing w:val="-5"/>
          <w:sz w:val="26"/>
          <w:szCs w:val="26"/>
        </w:rPr>
        <w:t xml:space="preserve"> </w:t>
      </w:r>
      <w:r w:rsidRPr="00D720E3">
        <w:rPr>
          <w:sz w:val="26"/>
          <w:szCs w:val="26"/>
        </w:rPr>
        <w:t>сведения</w:t>
      </w:r>
      <w:r w:rsidRPr="00D720E3">
        <w:rPr>
          <w:spacing w:val="-4"/>
          <w:sz w:val="26"/>
          <w:szCs w:val="26"/>
        </w:rPr>
        <w:t xml:space="preserve"> </w:t>
      </w:r>
      <w:r w:rsidRPr="00D720E3">
        <w:rPr>
          <w:sz w:val="26"/>
          <w:szCs w:val="26"/>
        </w:rPr>
        <w:t>о</w:t>
      </w:r>
      <w:r w:rsidRPr="00D720E3">
        <w:rPr>
          <w:spacing w:val="-3"/>
          <w:sz w:val="26"/>
          <w:szCs w:val="26"/>
        </w:rPr>
        <w:t xml:space="preserve"> </w:t>
      </w:r>
      <w:r w:rsidRPr="00D720E3">
        <w:rPr>
          <w:sz w:val="26"/>
          <w:szCs w:val="26"/>
        </w:rPr>
        <w:t>себе</w:t>
      </w:r>
      <w:r w:rsidRPr="00D720E3">
        <w:rPr>
          <w:spacing w:val="-5"/>
          <w:sz w:val="26"/>
          <w:szCs w:val="26"/>
        </w:rPr>
        <w:t xml:space="preserve"> </w:t>
      </w:r>
      <w:r w:rsidRPr="00D720E3">
        <w:rPr>
          <w:sz w:val="26"/>
          <w:szCs w:val="26"/>
        </w:rPr>
        <w:t>и</w:t>
      </w:r>
      <w:r w:rsidRPr="00D720E3">
        <w:rPr>
          <w:spacing w:val="-57"/>
          <w:sz w:val="26"/>
          <w:szCs w:val="26"/>
        </w:rPr>
        <w:t xml:space="preserve"> </w:t>
      </w:r>
      <w:r w:rsidRPr="00D720E3">
        <w:rPr>
          <w:sz w:val="26"/>
          <w:szCs w:val="26"/>
        </w:rPr>
        <w:t>заполнять различные виды</w:t>
      </w:r>
      <w:r w:rsidRPr="00D720E3">
        <w:rPr>
          <w:spacing w:val="1"/>
          <w:sz w:val="26"/>
          <w:szCs w:val="26"/>
        </w:rPr>
        <w:t xml:space="preserve"> </w:t>
      </w:r>
      <w:r w:rsidRPr="00D720E3">
        <w:rPr>
          <w:sz w:val="26"/>
          <w:szCs w:val="26"/>
        </w:rPr>
        <w:t>анкет, резюме, эссе,</w:t>
      </w:r>
      <w:r w:rsidRPr="00D720E3">
        <w:rPr>
          <w:spacing w:val="1"/>
          <w:sz w:val="26"/>
          <w:szCs w:val="26"/>
        </w:rPr>
        <w:t xml:space="preserve"> </w:t>
      </w:r>
      <w:r w:rsidRPr="00D720E3">
        <w:rPr>
          <w:sz w:val="26"/>
          <w:szCs w:val="26"/>
        </w:rPr>
        <w:t>заявлений</w:t>
      </w:r>
      <w:r w:rsidRPr="00D720E3">
        <w:rPr>
          <w:spacing w:val="-1"/>
          <w:sz w:val="26"/>
          <w:szCs w:val="26"/>
        </w:rPr>
        <w:t xml:space="preserve"> </w:t>
      </w:r>
      <w:r w:rsidRPr="00D720E3">
        <w:rPr>
          <w:sz w:val="26"/>
          <w:szCs w:val="26"/>
        </w:rPr>
        <w:t>и др.;</w:t>
      </w:r>
    </w:p>
    <w:p w:rsidR="00D720E3" w:rsidRPr="00D720E3" w:rsidRDefault="00D720E3" w:rsidP="00D720E3">
      <w:pPr>
        <w:pStyle w:val="TableParagraph"/>
        <w:numPr>
          <w:ilvl w:val="0"/>
          <w:numId w:val="35"/>
        </w:numPr>
        <w:tabs>
          <w:tab w:val="left" w:pos="247"/>
          <w:tab w:val="left" w:pos="851"/>
        </w:tabs>
        <w:ind w:left="0" w:right="503" w:firstLine="709"/>
        <w:rPr>
          <w:sz w:val="26"/>
          <w:szCs w:val="26"/>
        </w:rPr>
      </w:pPr>
      <w:r w:rsidRPr="00D720E3">
        <w:rPr>
          <w:sz w:val="26"/>
          <w:szCs w:val="26"/>
        </w:rPr>
        <w:t>понимать относительно</w:t>
      </w:r>
      <w:r w:rsidRPr="00D720E3">
        <w:rPr>
          <w:spacing w:val="-57"/>
          <w:sz w:val="26"/>
          <w:szCs w:val="26"/>
        </w:rPr>
        <w:t xml:space="preserve"> </w:t>
      </w:r>
      <w:r w:rsidRPr="00D720E3">
        <w:rPr>
          <w:sz w:val="26"/>
          <w:szCs w:val="26"/>
        </w:rPr>
        <w:t>полно</w:t>
      </w:r>
      <w:r w:rsidRPr="00D720E3">
        <w:rPr>
          <w:spacing w:val="-1"/>
          <w:sz w:val="26"/>
          <w:szCs w:val="26"/>
        </w:rPr>
        <w:t xml:space="preserve"> </w:t>
      </w:r>
      <w:r w:rsidRPr="00D720E3">
        <w:rPr>
          <w:sz w:val="26"/>
          <w:szCs w:val="26"/>
        </w:rPr>
        <w:t>(общий</w:t>
      </w:r>
      <w:r w:rsidRPr="00D720E3">
        <w:rPr>
          <w:spacing w:val="1"/>
          <w:sz w:val="26"/>
          <w:szCs w:val="26"/>
        </w:rPr>
        <w:t xml:space="preserve"> </w:t>
      </w:r>
      <w:r w:rsidRPr="00D720E3">
        <w:rPr>
          <w:sz w:val="26"/>
          <w:szCs w:val="26"/>
        </w:rPr>
        <w:t>смысл)</w:t>
      </w:r>
    </w:p>
    <w:p w:rsidR="00D720E3" w:rsidRPr="00D720E3" w:rsidRDefault="00D720E3" w:rsidP="00D720E3">
      <w:pPr>
        <w:pStyle w:val="TableParagraph"/>
        <w:tabs>
          <w:tab w:val="left" w:pos="851"/>
        </w:tabs>
        <w:ind w:right="217" w:firstLine="709"/>
        <w:jc w:val="both"/>
        <w:rPr>
          <w:sz w:val="26"/>
          <w:szCs w:val="26"/>
        </w:rPr>
      </w:pPr>
      <w:r w:rsidRPr="00D720E3">
        <w:rPr>
          <w:sz w:val="26"/>
          <w:szCs w:val="26"/>
        </w:rPr>
        <w:t>высказывания на английском</w:t>
      </w:r>
      <w:r w:rsidRPr="00D720E3">
        <w:rPr>
          <w:spacing w:val="-57"/>
          <w:sz w:val="26"/>
          <w:szCs w:val="26"/>
        </w:rPr>
        <w:t xml:space="preserve"> </w:t>
      </w:r>
      <w:r w:rsidRPr="00D720E3">
        <w:rPr>
          <w:sz w:val="26"/>
          <w:szCs w:val="26"/>
        </w:rPr>
        <w:t>языке в различных ситуациях</w:t>
      </w:r>
      <w:r w:rsidRPr="00D720E3">
        <w:rPr>
          <w:spacing w:val="-58"/>
          <w:sz w:val="26"/>
          <w:szCs w:val="26"/>
        </w:rPr>
        <w:t xml:space="preserve"> </w:t>
      </w:r>
      <w:r w:rsidRPr="00D720E3">
        <w:rPr>
          <w:sz w:val="26"/>
          <w:szCs w:val="26"/>
        </w:rPr>
        <w:t>профессионального</w:t>
      </w:r>
      <w:r w:rsidRPr="00D720E3">
        <w:rPr>
          <w:spacing w:val="-8"/>
          <w:sz w:val="26"/>
          <w:szCs w:val="26"/>
        </w:rPr>
        <w:t xml:space="preserve"> </w:t>
      </w:r>
      <w:r w:rsidRPr="00D720E3">
        <w:rPr>
          <w:sz w:val="26"/>
          <w:szCs w:val="26"/>
        </w:rPr>
        <w:t>общения;</w:t>
      </w:r>
    </w:p>
    <w:p w:rsidR="00D720E3" w:rsidRPr="00D720E3" w:rsidRDefault="00D720E3" w:rsidP="00D720E3">
      <w:pPr>
        <w:pStyle w:val="TableParagraph"/>
        <w:numPr>
          <w:ilvl w:val="0"/>
          <w:numId w:val="35"/>
        </w:numPr>
        <w:tabs>
          <w:tab w:val="left" w:pos="247"/>
          <w:tab w:val="left" w:pos="851"/>
        </w:tabs>
        <w:ind w:left="0" w:right="289" w:firstLine="709"/>
        <w:rPr>
          <w:sz w:val="26"/>
          <w:szCs w:val="26"/>
        </w:rPr>
      </w:pPr>
      <w:r w:rsidRPr="00D720E3">
        <w:rPr>
          <w:sz w:val="26"/>
          <w:szCs w:val="26"/>
        </w:rPr>
        <w:t>читать чертежи и</w:t>
      </w:r>
      <w:r w:rsidRPr="00D720E3">
        <w:rPr>
          <w:spacing w:val="1"/>
          <w:sz w:val="26"/>
          <w:szCs w:val="26"/>
        </w:rPr>
        <w:t xml:space="preserve"> </w:t>
      </w:r>
      <w:r w:rsidRPr="00D720E3">
        <w:rPr>
          <w:sz w:val="26"/>
          <w:szCs w:val="26"/>
        </w:rPr>
        <w:t>техническую документацию</w:t>
      </w:r>
      <w:r w:rsidRPr="00D720E3">
        <w:rPr>
          <w:spacing w:val="-58"/>
          <w:sz w:val="26"/>
          <w:szCs w:val="26"/>
        </w:rPr>
        <w:t xml:space="preserve"> </w:t>
      </w:r>
      <w:r w:rsidRPr="00D720E3">
        <w:rPr>
          <w:sz w:val="26"/>
          <w:szCs w:val="26"/>
        </w:rPr>
        <w:t>на</w:t>
      </w:r>
      <w:r w:rsidRPr="00D720E3">
        <w:rPr>
          <w:spacing w:val="-1"/>
          <w:sz w:val="26"/>
          <w:szCs w:val="26"/>
        </w:rPr>
        <w:t xml:space="preserve"> </w:t>
      </w:r>
      <w:r w:rsidRPr="00D720E3">
        <w:rPr>
          <w:sz w:val="26"/>
          <w:szCs w:val="26"/>
        </w:rPr>
        <w:t>английском</w:t>
      </w:r>
      <w:r w:rsidRPr="00D720E3">
        <w:rPr>
          <w:spacing w:val="1"/>
          <w:sz w:val="26"/>
          <w:szCs w:val="26"/>
        </w:rPr>
        <w:t xml:space="preserve"> </w:t>
      </w:r>
      <w:r w:rsidRPr="00D720E3">
        <w:rPr>
          <w:sz w:val="26"/>
          <w:szCs w:val="26"/>
        </w:rPr>
        <w:t>языке;</w:t>
      </w:r>
    </w:p>
    <w:p w:rsidR="00D720E3" w:rsidRPr="00D720E3" w:rsidRDefault="00D720E3" w:rsidP="00D720E3">
      <w:pPr>
        <w:pStyle w:val="TableParagraph"/>
        <w:numPr>
          <w:ilvl w:val="0"/>
          <w:numId w:val="35"/>
        </w:numPr>
        <w:tabs>
          <w:tab w:val="left" w:pos="247"/>
          <w:tab w:val="left" w:pos="851"/>
        </w:tabs>
        <w:ind w:left="0" w:right="146" w:firstLine="709"/>
        <w:rPr>
          <w:sz w:val="26"/>
          <w:szCs w:val="26"/>
        </w:rPr>
      </w:pPr>
      <w:r w:rsidRPr="00D720E3">
        <w:rPr>
          <w:sz w:val="26"/>
          <w:szCs w:val="26"/>
        </w:rPr>
        <w:t>называть на английском</w:t>
      </w:r>
      <w:r w:rsidRPr="00D720E3">
        <w:rPr>
          <w:spacing w:val="1"/>
          <w:sz w:val="26"/>
          <w:szCs w:val="26"/>
        </w:rPr>
        <w:t xml:space="preserve"> </w:t>
      </w:r>
      <w:r w:rsidRPr="00D720E3">
        <w:rPr>
          <w:sz w:val="26"/>
          <w:szCs w:val="26"/>
        </w:rPr>
        <w:t>языке инструменты,</w:t>
      </w:r>
      <w:r w:rsidRPr="00D720E3">
        <w:rPr>
          <w:spacing w:val="1"/>
          <w:sz w:val="26"/>
          <w:szCs w:val="26"/>
        </w:rPr>
        <w:t xml:space="preserve"> </w:t>
      </w:r>
      <w:r w:rsidRPr="00D720E3">
        <w:rPr>
          <w:sz w:val="26"/>
          <w:szCs w:val="26"/>
        </w:rPr>
        <w:t>оборудование, оснастку,</w:t>
      </w:r>
      <w:r w:rsidRPr="00D720E3">
        <w:rPr>
          <w:spacing w:val="1"/>
          <w:sz w:val="26"/>
          <w:szCs w:val="26"/>
        </w:rPr>
        <w:t xml:space="preserve"> </w:t>
      </w:r>
      <w:r w:rsidRPr="00D720E3">
        <w:rPr>
          <w:sz w:val="26"/>
          <w:szCs w:val="26"/>
        </w:rPr>
        <w:t>приспособления, станки,</w:t>
      </w:r>
      <w:r w:rsidRPr="00D720E3">
        <w:rPr>
          <w:spacing w:val="1"/>
          <w:sz w:val="26"/>
          <w:szCs w:val="26"/>
        </w:rPr>
        <w:t xml:space="preserve"> </w:t>
      </w:r>
      <w:r w:rsidRPr="00D720E3">
        <w:rPr>
          <w:sz w:val="26"/>
          <w:szCs w:val="26"/>
        </w:rPr>
        <w:t>используемые при выполнении</w:t>
      </w:r>
      <w:r w:rsidRPr="00D720E3">
        <w:rPr>
          <w:spacing w:val="-58"/>
          <w:sz w:val="26"/>
          <w:szCs w:val="26"/>
        </w:rPr>
        <w:t xml:space="preserve"> </w:t>
      </w:r>
      <w:r w:rsidRPr="00D720E3">
        <w:rPr>
          <w:sz w:val="26"/>
          <w:szCs w:val="26"/>
        </w:rPr>
        <w:t>профессиональной</w:t>
      </w:r>
      <w:r w:rsidRPr="00D720E3">
        <w:rPr>
          <w:spacing w:val="1"/>
          <w:sz w:val="26"/>
          <w:szCs w:val="26"/>
        </w:rPr>
        <w:t xml:space="preserve"> </w:t>
      </w:r>
      <w:r w:rsidRPr="00D720E3">
        <w:rPr>
          <w:sz w:val="26"/>
          <w:szCs w:val="26"/>
        </w:rPr>
        <w:t>деятельности;</w:t>
      </w:r>
    </w:p>
    <w:p w:rsidR="00D720E3" w:rsidRPr="00D720E3" w:rsidRDefault="00D720E3" w:rsidP="00D720E3">
      <w:pPr>
        <w:pStyle w:val="TableParagraph"/>
        <w:numPr>
          <w:ilvl w:val="0"/>
          <w:numId w:val="35"/>
        </w:numPr>
        <w:tabs>
          <w:tab w:val="left" w:pos="247"/>
          <w:tab w:val="left" w:pos="851"/>
        </w:tabs>
        <w:ind w:left="0" w:right="126" w:firstLine="709"/>
        <w:rPr>
          <w:sz w:val="26"/>
          <w:szCs w:val="26"/>
        </w:rPr>
      </w:pPr>
      <w:r w:rsidRPr="00D720E3">
        <w:rPr>
          <w:sz w:val="26"/>
          <w:szCs w:val="26"/>
        </w:rPr>
        <w:t>применять</w:t>
      </w:r>
      <w:r w:rsidRPr="00D720E3">
        <w:rPr>
          <w:spacing w:val="1"/>
          <w:sz w:val="26"/>
          <w:szCs w:val="26"/>
        </w:rPr>
        <w:t xml:space="preserve"> </w:t>
      </w:r>
      <w:r w:rsidRPr="00D720E3">
        <w:rPr>
          <w:sz w:val="26"/>
          <w:szCs w:val="26"/>
        </w:rPr>
        <w:t>профессионально-</w:t>
      </w:r>
      <w:r w:rsidRPr="00D720E3">
        <w:rPr>
          <w:spacing w:val="1"/>
          <w:sz w:val="26"/>
          <w:szCs w:val="26"/>
        </w:rPr>
        <w:t xml:space="preserve"> </w:t>
      </w:r>
      <w:r w:rsidRPr="00D720E3">
        <w:rPr>
          <w:sz w:val="26"/>
          <w:szCs w:val="26"/>
        </w:rPr>
        <w:t>ориентированную лексику при</w:t>
      </w:r>
      <w:r w:rsidRPr="00D720E3">
        <w:rPr>
          <w:spacing w:val="-58"/>
          <w:sz w:val="26"/>
          <w:szCs w:val="26"/>
        </w:rPr>
        <w:t xml:space="preserve"> </w:t>
      </w:r>
      <w:r w:rsidRPr="00D720E3">
        <w:rPr>
          <w:sz w:val="26"/>
          <w:szCs w:val="26"/>
        </w:rPr>
        <w:t>выполнении</w:t>
      </w:r>
      <w:r w:rsidRPr="00D720E3">
        <w:rPr>
          <w:spacing w:val="1"/>
          <w:sz w:val="26"/>
          <w:szCs w:val="26"/>
        </w:rPr>
        <w:t xml:space="preserve"> </w:t>
      </w:r>
      <w:r w:rsidRPr="00D720E3">
        <w:rPr>
          <w:sz w:val="26"/>
          <w:szCs w:val="26"/>
        </w:rPr>
        <w:t>профессиональной</w:t>
      </w:r>
      <w:r w:rsidRPr="00D720E3">
        <w:rPr>
          <w:spacing w:val="1"/>
          <w:sz w:val="26"/>
          <w:szCs w:val="26"/>
        </w:rPr>
        <w:t xml:space="preserve"> </w:t>
      </w:r>
      <w:r w:rsidRPr="00D720E3">
        <w:rPr>
          <w:sz w:val="26"/>
          <w:szCs w:val="26"/>
        </w:rPr>
        <w:t>деятельности;</w:t>
      </w:r>
    </w:p>
    <w:p w:rsidR="00D720E3" w:rsidRPr="00D720E3" w:rsidRDefault="00D720E3" w:rsidP="00D720E3">
      <w:pPr>
        <w:pStyle w:val="Default"/>
        <w:tabs>
          <w:tab w:val="left" w:pos="567"/>
          <w:tab w:val="left" w:pos="851"/>
        </w:tabs>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Pr="00D720E3">
        <w:rPr>
          <w:rFonts w:ascii="Times New Roman" w:hAnsi="Times New Roman" w:cs="Times New Roman"/>
          <w:sz w:val="26"/>
          <w:szCs w:val="26"/>
        </w:rPr>
        <w:t>самостоятельно</w:t>
      </w:r>
      <w:r w:rsidRPr="00D720E3">
        <w:rPr>
          <w:rFonts w:ascii="Times New Roman" w:hAnsi="Times New Roman" w:cs="Times New Roman"/>
          <w:spacing w:val="1"/>
          <w:sz w:val="26"/>
          <w:szCs w:val="26"/>
        </w:rPr>
        <w:t xml:space="preserve"> </w:t>
      </w:r>
      <w:r w:rsidRPr="00D720E3">
        <w:rPr>
          <w:rFonts w:ascii="Times New Roman" w:hAnsi="Times New Roman" w:cs="Times New Roman"/>
          <w:sz w:val="26"/>
          <w:szCs w:val="26"/>
        </w:rPr>
        <w:t>совершенствовать устную и</w:t>
      </w:r>
      <w:r w:rsidRPr="00D720E3">
        <w:rPr>
          <w:rFonts w:ascii="Times New Roman" w:hAnsi="Times New Roman" w:cs="Times New Roman"/>
          <w:spacing w:val="-57"/>
          <w:sz w:val="26"/>
          <w:szCs w:val="26"/>
        </w:rPr>
        <w:t xml:space="preserve"> </w:t>
      </w:r>
      <w:r w:rsidRPr="00D720E3">
        <w:rPr>
          <w:rFonts w:ascii="Times New Roman" w:hAnsi="Times New Roman" w:cs="Times New Roman"/>
          <w:sz w:val="26"/>
          <w:szCs w:val="26"/>
        </w:rPr>
        <w:t>письменную</w:t>
      </w:r>
      <w:r w:rsidRPr="00D720E3">
        <w:rPr>
          <w:rFonts w:ascii="Times New Roman" w:hAnsi="Times New Roman" w:cs="Times New Roman"/>
          <w:spacing w:val="1"/>
          <w:sz w:val="26"/>
          <w:szCs w:val="26"/>
        </w:rPr>
        <w:t xml:space="preserve"> </w:t>
      </w:r>
      <w:r w:rsidRPr="00D720E3">
        <w:rPr>
          <w:rFonts w:ascii="Times New Roman" w:hAnsi="Times New Roman" w:cs="Times New Roman"/>
          <w:sz w:val="26"/>
          <w:szCs w:val="26"/>
        </w:rPr>
        <w:t>профессионально-</w:t>
      </w:r>
      <w:r w:rsidRPr="00D720E3">
        <w:rPr>
          <w:rFonts w:ascii="Times New Roman" w:hAnsi="Times New Roman" w:cs="Times New Roman"/>
          <w:spacing w:val="1"/>
          <w:sz w:val="26"/>
          <w:szCs w:val="26"/>
        </w:rPr>
        <w:t xml:space="preserve"> </w:t>
      </w:r>
      <w:r w:rsidRPr="00D720E3">
        <w:rPr>
          <w:rFonts w:ascii="Times New Roman" w:hAnsi="Times New Roman" w:cs="Times New Roman"/>
          <w:sz w:val="26"/>
          <w:szCs w:val="26"/>
        </w:rPr>
        <w:t>ориентированную речь,</w:t>
      </w:r>
      <w:r w:rsidRPr="00D720E3">
        <w:rPr>
          <w:rFonts w:ascii="Times New Roman" w:hAnsi="Times New Roman" w:cs="Times New Roman"/>
          <w:spacing w:val="1"/>
          <w:sz w:val="26"/>
          <w:szCs w:val="26"/>
        </w:rPr>
        <w:t xml:space="preserve"> </w:t>
      </w:r>
      <w:r w:rsidRPr="00D720E3">
        <w:rPr>
          <w:rFonts w:ascii="Times New Roman" w:hAnsi="Times New Roman" w:cs="Times New Roman"/>
          <w:sz w:val="26"/>
          <w:szCs w:val="26"/>
        </w:rPr>
        <w:t>пополнять</w:t>
      </w:r>
      <w:r w:rsidRPr="00D720E3">
        <w:rPr>
          <w:rFonts w:ascii="Times New Roman" w:hAnsi="Times New Roman" w:cs="Times New Roman"/>
          <w:spacing w:val="-2"/>
          <w:sz w:val="26"/>
          <w:szCs w:val="26"/>
        </w:rPr>
        <w:t xml:space="preserve"> </w:t>
      </w:r>
      <w:r w:rsidRPr="00D720E3">
        <w:rPr>
          <w:rFonts w:ascii="Times New Roman" w:hAnsi="Times New Roman" w:cs="Times New Roman"/>
          <w:sz w:val="26"/>
          <w:szCs w:val="26"/>
        </w:rPr>
        <w:t>словарный</w:t>
      </w:r>
      <w:r w:rsidRPr="00D720E3">
        <w:rPr>
          <w:rFonts w:ascii="Times New Roman" w:hAnsi="Times New Roman" w:cs="Times New Roman"/>
          <w:spacing w:val="-2"/>
          <w:sz w:val="26"/>
          <w:szCs w:val="26"/>
        </w:rPr>
        <w:t xml:space="preserve"> </w:t>
      </w:r>
      <w:r w:rsidRPr="00D720E3">
        <w:rPr>
          <w:rFonts w:ascii="Times New Roman" w:hAnsi="Times New Roman" w:cs="Times New Roman"/>
          <w:sz w:val="26"/>
          <w:szCs w:val="26"/>
        </w:rPr>
        <w:t>запас</w:t>
      </w:r>
    </w:p>
    <w:p w:rsidR="00D720E3" w:rsidRPr="00D720E3" w:rsidRDefault="00D720E3" w:rsidP="00D720E3">
      <w:pPr>
        <w:pStyle w:val="Default"/>
        <w:tabs>
          <w:tab w:val="left" w:pos="567"/>
        </w:tabs>
        <w:ind w:firstLine="709"/>
        <w:jc w:val="both"/>
        <w:rPr>
          <w:rFonts w:ascii="Times New Roman" w:hAnsi="Times New Roman" w:cs="Times New Roman"/>
          <w:color w:val="auto"/>
          <w:sz w:val="26"/>
          <w:szCs w:val="26"/>
        </w:rPr>
      </w:pPr>
      <w:r w:rsidRPr="00D720E3">
        <w:rPr>
          <w:rFonts w:ascii="Times New Roman" w:hAnsi="Times New Roman" w:cs="Times New Roman"/>
          <w:b/>
          <w:color w:val="auto"/>
          <w:sz w:val="26"/>
          <w:szCs w:val="26"/>
        </w:rPr>
        <w:t>знать:</w:t>
      </w:r>
    </w:p>
    <w:p w:rsidR="00D720E3" w:rsidRPr="00D720E3" w:rsidRDefault="00D720E3" w:rsidP="00D720E3">
      <w:pPr>
        <w:pStyle w:val="TableParagraph"/>
        <w:numPr>
          <w:ilvl w:val="0"/>
          <w:numId w:val="34"/>
        </w:numPr>
        <w:tabs>
          <w:tab w:val="left" w:pos="247"/>
          <w:tab w:val="left" w:pos="851"/>
        </w:tabs>
        <w:ind w:left="0" w:right="387" w:firstLine="709"/>
        <w:rPr>
          <w:sz w:val="26"/>
          <w:szCs w:val="26"/>
        </w:rPr>
      </w:pPr>
      <w:r w:rsidRPr="00D720E3">
        <w:rPr>
          <w:sz w:val="26"/>
          <w:szCs w:val="26"/>
        </w:rPr>
        <w:t>лексический и</w:t>
      </w:r>
      <w:r w:rsidRPr="00D720E3">
        <w:rPr>
          <w:spacing w:val="1"/>
          <w:sz w:val="26"/>
          <w:szCs w:val="26"/>
        </w:rPr>
        <w:t xml:space="preserve"> </w:t>
      </w:r>
      <w:r w:rsidRPr="00D720E3">
        <w:rPr>
          <w:sz w:val="26"/>
          <w:szCs w:val="26"/>
        </w:rPr>
        <w:t>грамматический минимум,</w:t>
      </w:r>
      <w:r w:rsidRPr="00D720E3">
        <w:rPr>
          <w:spacing w:val="1"/>
          <w:sz w:val="26"/>
          <w:szCs w:val="26"/>
        </w:rPr>
        <w:t xml:space="preserve"> </w:t>
      </w:r>
      <w:r w:rsidRPr="00D720E3">
        <w:rPr>
          <w:sz w:val="26"/>
          <w:szCs w:val="26"/>
        </w:rPr>
        <w:t>необходимый для чтения и</w:t>
      </w:r>
      <w:r w:rsidRPr="00D720E3">
        <w:rPr>
          <w:spacing w:val="1"/>
          <w:sz w:val="26"/>
          <w:szCs w:val="26"/>
        </w:rPr>
        <w:t xml:space="preserve"> </w:t>
      </w:r>
      <w:r w:rsidRPr="00D720E3">
        <w:rPr>
          <w:sz w:val="26"/>
          <w:szCs w:val="26"/>
        </w:rPr>
        <w:t>перевода</w:t>
      </w:r>
      <w:r w:rsidRPr="00D720E3">
        <w:rPr>
          <w:spacing w:val="1"/>
          <w:sz w:val="26"/>
          <w:szCs w:val="26"/>
        </w:rPr>
        <w:t xml:space="preserve"> </w:t>
      </w:r>
      <w:r w:rsidRPr="00D720E3">
        <w:rPr>
          <w:sz w:val="26"/>
          <w:szCs w:val="26"/>
        </w:rPr>
        <w:t>(со</w:t>
      </w:r>
      <w:r w:rsidRPr="00D720E3">
        <w:rPr>
          <w:spacing w:val="1"/>
          <w:sz w:val="26"/>
          <w:szCs w:val="26"/>
        </w:rPr>
        <w:t xml:space="preserve"> </w:t>
      </w:r>
      <w:r w:rsidRPr="00D720E3">
        <w:rPr>
          <w:sz w:val="26"/>
          <w:szCs w:val="26"/>
        </w:rPr>
        <w:t>словарем)</w:t>
      </w:r>
      <w:r w:rsidRPr="00D720E3">
        <w:rPr>
          <w:spacing w:val="1"/>
          <w:sz w:val="26"/>
          <w:szCs w:val="26"/>
        </w:rPr>
        <w:t xml:space="preserve"> </w:t>
      </w:r>
      <w:r w:rsidRPr="00D720E3">
        <w:rPr>
          <w:sz w:val="26"/>
          <w:szCs w:val="26"/>
        </w:rPr>
        <w:t>английского</w:t>
      </w:r>
      <w:r w:rsidRPr="00D720E3">
        <w:rPr>
          <w:spacing w:val="1"/>
          <w:sz w:val="26"/>
          <w:szCs w:val="26"/>
        </w:rPr>
        <w:t xml:space="preserve"> </w:t>
      </w:r>
      <w:r w:rsidRPr="00D720E3">
        <w:rPr>
          <w:sz w:val="26"/>
          <w:szCs w:val="26"/>
        </w:rPr>
        <w:t>профессионально-</w:t>
      </w:r>
      <w:r w:rsidRPr="00D720E3">
        <w:rPr>
          <w:spacing w:val="1"/>
          <w:sz w:val="26"/>
          <w:szCs w:val="26"/>
        </w:rPr>
        <w:t xml:space="preserve"> </w:t>
      </w:r>
      <w:r w:rsidRPr="00D720E3">
        <w:rPr>
          <w:sz w:val="26"/>
          <w:szCs w:val="26"/>
        </w:rPr>
        <w:t>ориентированного</w:t>
      </w:r>
      <w:r w:rsidRPr="00D720E3">
        <w:rPr>
          <w:spacing w:val="-10"/>
          <w:sz w:val="26"/>
          <w:szCs w:val="26"/>
        </w:rPr>
        <w:t xml:space="preserve"> </w:t>
      </w:r>
      <w:r w:rsidRPr="00D720E3">
        <w:rPr>
          <w:sz w:val="26"/>
          <w:szCs w:val="26"/>
        </w:rPr>
        <w:t>текста;</w:t>
      </w:r>
    </w:p>
    <w:p w:rsidR="00D720E3" w:rsidRPr="00D720E3" w:rsidRDefault="00D720E3" w:rsidP="00D720E3">
      <w:pPr>
        <w:pStyle w:val="TableParagraph"/>
        <w:numPr>
          <w:ilvl w:val="0"/>
          <w:numId w:val="34"/>
        </w:numPr>
        <w:tabs>
          <w:tab w:val="left" w:pos="247"/>
          <w:tab w:val="left" w:pos="851"/>
        </w:tabs>
        <w:ind w:left="0" w:right="270" w:firstLine="709"/>
        <w:rPr>
          <w:sz w:val="26"/>
          <w:szCs w:val="26"/>
        </w:rPr>
      </w:pPr>
      <w:r w:rsidRPr="00D720E3">
        <w:rPr>
          <w:sz w:val="26"/>
          <w:szCs w:val="26"/>
        </w:rPr>
        <w:t>лексический и</w:t>
      </w:r>
      <w:r w:rsidRPr="00D720E3">
        <w:rPr>
          <w:spacing w:val="1"/>
          <w:sz w:val="26"/>
          <w:szCs w:val="26"/>
        </w:rPr>
        <w:t xml:space="preserve"> </w:t>
      </w:r>
      <w:r w:rsidRPr="00D720E3">
        <w:rPr>
          <w:sz w:val="26"/>
          <w:szCs w:val="26"/>
        </w:rPr>
        <w:t>грамматический минимум,</w:t>
      </w:r>
      <w:r w:rsidRPr="00D720E3">
        <w:rPr>
          <w:spacing w:val="1"/>
          <w:sz w:val="26"/>
          <w:szCs w:val="26"/>
        </w:rPr>
        <w:t xml:space="preserve"> </w:t>
      </w:r>
      <w:r w:rsidRPr="00D720E3">
        <w:rPr>
          <w:sz w:val="26"/>
          <w:szCs w:val="26"/>
        </w:rPr>
        <w:t>необходимый</w:t>
      </w:r>
      <w:r w:rsidRPr="00D720E3">
        <w:rPr>
          <w:spacing w:val="-5"/>
          <w:sz w:val="26"/>
          <w:szCs w:val="26"/>
        </w:rPr>
        <w:t xml:space="preserve"> </w:t>
      </w:r>
      <w:r w:rsidRPr="00D720E3">
        <w:rPr>
          <w:sz w:val="26"/>
          <w:szCs w:val="26"/>
        </w:rPr>
        <w:t>для</w:t>
      </w:r>
      <w:r w:rsidRPr="00D720E3">
        <w:rPr>
          <w:spacing w:val="-6"/>
          <w:sz w:val="26"/>
          <w:szCs w:val="26"/>
        </w:rPr>
        <w:t xml:space="preserve"> </w:t>
      </w:r>
      <w:r w:rsidRPr="00D720E3">
        <w:rPr>
          <w:sz w:val="26"/>
          <w:szCs w:val="26"/>
        </w:rPr>
        <w:t>заполнения</w:t>
      </w:r>
      <w:r w:rsidRPr="00D720E3">
        <w:rPr>
          <w:spacing w:val="-57"/>
          <w:sz w:val="26"/>
          <w:szCs w:val="26"/>
        </w:rPr>
        <w:t xml:space="preserve"> </w:t>
      </w:r>
      <w:r w:rsidRPr="00D720E3">
        <w:rPr>
          <w:sz w:val="26"/>
          <w:szCs w:val="26"/>
        </w:rPr>
        <w:t>анкет, резюме, заявлений и</w:t>
      </w:r>
      <w:r w:rsidRPr="00D720E3">
        <w:rPr>
          <w:spacing w:val="1"/>
          <w:sz w:val="26"/>
          <w:szCs w:val="26"/>
        </w:rPr>
        <w:t xml:space="preserve"> </w:t>
      </w:r>
      <w:r w:rsidRPr="00D720E3">
        <w:rPr>
          <w:sz w:val="26"/>
          <w:szCs w:val="26"/>
        </w:rPr>
        <w:t>др.;</w:t>
      </w:r>
    </w:p>
    <w:p w:rsidR="00D720E3" w:rsidRPr="00D720E3" w:rsidRDefault="00D720E3" w:rsidP="00D720E3">
      <w:pPr>
        <w:pStyle w:val="TableParagraph"/>
        <w:numPr>
          <w:ilvl w:val="0"/>
          <w:numId w:val="34"/>
        </w:numPr>
        <w:tabs>
          <w:tab w:val="left" w:pos="247"/>
          <w:tab w:val="left" w:pos="851"/>
        </w:tabs>
        <w:ind w:left="0" w:right="227" w:firstLine="709"/>
        <w:rPr>
          <w:sz w:val="26"/>
          <w:szCs w:val="26"/>
        </w:rPr>
      </w:pPr>
      <w:r w:rsidRPr="00D720E3">
        <w:rPr>
          <w:sz w:val="26"/>
          <w:szCs w:val="26"/>
        </w:rPr>
        <w:t>основы разговорной речи на</w:t>
      </w:r>
      <w:r w:rsidRPr="00D720E3">
        <w:rPr>
          <w:spacing w:val="-57"/>
          <w:sz w:val="26"/>
          <w:szCs w:val="26"/>
        </w:rPr>
        <w:t xml:space="preserve"> </w:t>
      </w:r>
      <w:r w:rsidRPr="00D720E3">
        <w:rPr>
          <w:sz w:val="26"/>
          <w:szCs w:val="26"/>
        </w:rPr>
        <w:t>английском</w:t>
      </w:r>
      <w:r w:rsidRPr="00D720E3">
        <w:rPr>
          <w:spacing w:val="-1"/>
          <w:sz w:val="26"/>
          <w:szCs w:val="26"/>
        </w:rPr>
        <w:t xml:space="preserve"> </w:t>
      </w:r>
      <w:r w:rsidRPr="00D720E3">
        <w:rPr>
          <w:sz w:val="26"/>
          <w:szCs w:val="26"/>
        </w:rPr>
        <w:t>языке;</w:t>
      </w:r>
    </w:p>
    <w:p w:rsidR="00D720E3" w:rsidRPr="00D720E3" w:rsidRDefault="00D720E3" w:rsidP="00D720E3">
      <w:pPr>
        <w:pStyle w:val="af0"/>
        <w:tabs>
          <w:tab w:val="left" w:pos="567"/>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Pr="00D720E3">
        <w:rPr>
          <w:rFonts w:ascii="Times New Roman" w:hAnsi="Times New Roman" w:cs="Times New Roman"/>
          <w:sz w:val="26"/>
          <w:szCs w:val="26"/>
        </w:rPr>
        <w:t>профессиональные термины</w:t>
      </w:r>
      <w:r w:rsidRPr="00D720E3">
        <w:rPr>
          <w:rFonts w:ascii="Times New Roman" w:hAnsi="Times New Roman" w:cs="Times New Roman"/>
          <w:spacing w:val="-57"/>
          <w:sz w:val="26"/>
          <w:szCs w:val="26"/>
        </w:rPr>
        <w:t xml:space="preserve"> </w:t>
      </w:r>
      <w:r w:rsidRPr="00D720E3">
        <w:rPr>
          <w:rFonts w:ascii="Times New Roman" w:hAnsi="Times New Roman" w:cs="Times New Roman"/>
          <w:sz w:val="26"/>
          <w:szCs w:val="26"/>
        </w:rPr>
        <w:t>и определения для чтения</w:t>
      </w:r>
      <w:r w:rsidRPr="00D720E3">
        <w:rPr>
          <w:rFonts w:ascii="Times New Roman" w:hAnsi="Times New Roman" w:cs="Times New Roman"/>
          <w:spacing w:val="1"/>
          <w:sz w:val="26"/>
          <w:szCs w:val="26"/>
        </w:rPr>
        <w:t xml:space="preserve"> </w:t>
      </w:r>
      <w:r w:rsidRPr="00D720E3">
        <w:rPr>
          <w:rFonts w:ascii="Times New Roman" w:hAnsi="Times New Roman" w:cs="Times New Roman"/>
          <w:sz w:val="26"/>
          <w:szCs w:val="26"/>
        </w:rPr>
        <w:t>чертежей, инструкций,</w:t>
      </w:r>
      <w:r w:rsidRPr="00D720E3">
        <w:rPr>
          <w:rFonts w:ascii="Times New Roman" w:hAnsi="Times New Roman" w:cs="Times New Roman"/>
          <w:spacing w:val="1"/>
          <w:sz w:val="26"/>
          <w:szCs w:val="26"/>
        </w:rPr>
        <w:t xml:space="preserve"> </w:t>
      </w:r>
      <w:r w:rsidRPr="00D720E3">
        <w:rPr>
          <w:rFonts w:ascii="Times New Roman" w:hAnsi="Times New Roman" w:cs="Times New Roman"/>
          <w:sz w:val="26"/>
          <w:szCs w:val="26"/>
        </w:rPr>
        <w:t>нормативной</w:t>
      </w:r>
      <w:r w:rsidRPr="00D720E3">
        <w:rPr>
          <w:rFonts w:ascii="Times New Roman" w:hAnsi="Times New Roman" w:cs="Times New Roman"/>
          <w:spacing w:val="-3"/>
          <w:sz w:val="26"/>
          <w:szCs w:val="26"/>
        </w:rPr>
        <w:t xml:space="preserve"> </w:t>
      </w:r>
      <w:r w:rsidRPr="00D720E3">
        <w:rPr>
          <w:rFonts w:ascii="Times New Roman" w:hAnsi="Times New Roman" w:cs="Times New Roman"/>
          <w:sz w:val="26"/>
          <w:szCs w:val="26"/>
        </w:rPr>
        <w:t>документации</w:t>
      </w:r>
    </w:p>
    <w:p w:rsidR="007B44BC" w:rsidRPr="00506EDB" w:rsidRDefault="007B44BC" w:rsidP="001E0706">
      <w:pPr>
        <w:widowControl/>
        <w:shd w:val="clear" w:color="auto" w:fill="FFFFFF"/>
        <w:ind w:firstLine="567"/>
        <w:jc w:val="both"/>
        <w:rPr>
          <w:rFonts w:ascii="Times New Roman" w:eastAsia="Times New Roman" w:hAnsi="Times New Roman" w:cs="Times New Roman"/>
          <w:sz w:val="26"/>
          <w:szCs w:val="26"/>
          <w:lang w:bidi="ar-SA"/>
        </w:rPr>
      </w:pPr>
      <w:r w:rsidRPr="00506EDB">
        <w:rPr>
          <w:rFonts w:ascii="Times New Roman" w:hAnsi="Times New Roman" w:cs="Times New Roman"/>
          <w:sz w:val="26"/>
          <w:szCs w:val="26"/>
        </w:rPr>
        <w:t xml:space="preserve">Выполнение практических заданий обучающимся </w:t>
      </w:r>
      <w:r w:rsidR="009E36DD" w:rsidRPr="00506EDB">
        <w:rPr>
          <w:rFonts w:ascii="Times New Roman" w:hAnsi="Times New Roman" w:cs="Times New Roman"/>
          <w:sz w:val="26"/>
          <w:szCs w:val="26"/>
        </w:rPr>
        <w:t>способствует овладению</w:t>
      </w:r>
      <w:r w:rsidRPr="00506EDB">
        <w:rPr>
          <w:rFonts w:ascii="Times New Roman" w:hAnsi="Times New Roman" w:cs="Times New Roman"/>
          <w:sz w:val="26"/>
          <w:szCs w:val="26"/>
        </w:rPr>
        <w:t xml:space="preserve"> следующими </w:t>
      </w:r>
      <w:r w:rsidRPr="00506EDB">
        <w:rPr>
          <w:rFonts w:ascii="Times New Roman" w:hAnsi="Times New Roman" w:cs="Times New Roman"/>
          <w:b/>
          <w:bCs/>
          <w:i/>
          <w:iCs/>
          <w:sz w:val="26"/>
          <w:szCs w:val="26"/>
        </w:rPr>
        <w:t>общими и профессиональными компетенциями</w:t>
      </w:r>
      <w:r w:rsidRPr="00506EDB">
        <w:rPr>
          <w:rFonts w:ascii="Times New Roman" w:eastAsia="Times New Roman" w:hAnsi="Times New Roman" w:cs="Times New Roman"/>
          <w:sz w:val="26"/>
          <w:szCs w:val="26"/>
          <w:lang w:bidi="ar-SA"/>
        </w:rPr>
        <w:t>:</w:t>
      </w:r>
    </w:p>
    <w:p w:rsidR="00D720E3" w:rsidRPr="00D47115" w:rsidRDefault="00D720E3" w:rsidP="00D720E3">
      <w:pPr>
        <w:pStyle w:val="afff3"/>
        <w:tabs>
          <w:tab w:val="left" w:pos="567"/>
        </w:tabs>
        <w:ind w:left="0" w:firstLine="567"/>
        <w:jc w:val="both"/>
        <w:rPr>
          <w:rFonts w:ascii="Times New Roman" w:hAnsi="Times New Roman" w:cs="Times New Roman"/>
          <w:sz w:val="26"/>
          <w:szCs w:val="26"/>
        </w:rPr>
      </w:pPr>
      <w:r w:rsidRPr="00D47115">
        <w:rPr>
          <w:rFonts w:ascii="Times New Roman" w:hAnsi="Times New Roman" w:cs="Times New Roman"/>
          <w:sz w:val="26"/>
          <w:szCs w:val="26"/>
        </w:rPr>
        <w:t>ОК</w:t>
      </w:r>
      <w:r w:rsidRPr="00D47115">
        <w:rPr>
          <w:rFonts w:ascii="Times New Roman" w:hAnsi="Times New Roman" w:cs="Times New Roman"/>
          <w:sz w:val="26"/>
          <w:szCs w:val="26"/>
          <w:lang w:val="en-US"/>
        </w:rPr>
        <w:t> </w:t>
      </w:r>
      <w:r w:rsidRPr="00D47115">
        <w:rPr>
          <w:rFonts w:ascii="Times New Roman" w:hAnsi="Times New Roman" w:cs="Times New Roman"/>
          <w:sz w:val="26"/>
          <w:szCs w:val="26"/>
        </w:rPr>
        <w:t xml:space="preserve">1. </w:t>
      </w:r>
      <w:r>
        <w:rPr>
          <w:rFonts w:ascii="Times New Roman" w:hAnsi="Times New Roman" w:cs="Times New Roman"/>
          <w:sz w:val="26"/>
          <w:szCs w:val="26"/>
        </w:rPr>
        <w:t>Выбирать способы решения задач профессиональной деятельности применительно к различным контекстам;</w:t>
      </w:r>
    </w:p>
    <w:p w:rsidR="00D720E3" w:rsidRPr="00D47115" w:rsidRDefault="00D720E3" w:rsidP="00D720E3">
      <w:pPr>
        <w:pStyle w:val="afff3"/>
        <w:tabs>
          <w:tab w:val="left" w:pos="567"/>
        </w:tabs>
        <w:ind w:left="0" w:firstLine="567"/>
        <w:jc w:val="both"/>
        <w:rPr>
          <w:rFonts w:ascii="Times New Roman" w:hAnsi="Times New Roman" w:cs="Times New Roman"/>
          <w:sz w:val="26"/>
          <w:szCs w:val="26"/>
        </w:rPr>
      </w:pPr>
      <w:r w:rsidRPr="00D47115">
        <w:rPr>
          <w:rFonts w:ascii="Times New Roman" w:hAnsi="Times New Roman" w:cs="Times New Roman"/>
          <w:sz w:val="26"/>
          <w:szCs w:val="26"/>
        </w:rPr>
        <w:t>ОК </w:t>
      </w:r>
      <w:r>
        <w:rPr>
          <w:rFonts w:ascii="Times New Roman" w:hAnsi="Times New Roman" w:cs="Times New Roman"/>
          <w:sz w:val="26"/>
          <w:szCs w:val="26"/>
        </w:rPr>
        <w:t>2</w:t>
      </w:r>
      <w:r w:rsidRPr="00D47115">
        <w:rPr>
          <w:rFonts w:ascii="Times New Roman" w:hAnsi="Times New Roman" w:cs="Times New Roman"/>
          <w:sz w:val="26"/>
          <w:szCs w:val="26"/>
        </w:rPr>
        <w:t>.</w:t>
      </w:r>
      <w:r w:rsidRPr="00D47115">
        <w:rPr>
          <w:rFonts w:ascii="Times New Roman" w:hAnsi="Times New Roman" w:cs="Times New Roman"/>
          <w:sz w:val="26"/>
          <w:szCs w:val="26"/>
          <w:lang w:val="en-US"/>
        </w:rPr>
        <w:t> </w:t>
      </w:r>
      <w:r>
        <w:rPr>
          <w:rFonts w:ascii="Times New Roman" w:hAnsi="Times New Roman" w:cs="Times New Roman"/>
          <w:sz w:val="26"/>
          <w:szCs w:val="26"/>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D720E3" w:rsidRPr="00951002" w:rsidRDefault="00D720E3" w:rsidP="00D720E3">
      <w:pPr>
        <w:autoSpaceDE w:val="0"/>
        <w:autoSpaceDN w:val="0"/>
        <w:adjustRightInd w:val="0"/>
        <w:ind w:firstLine="567"/>
        <w:jc w:val="both"/>
        <w:rPr>
          <w:rFonts w:ascii="Times New Roman" w:hAnsi="Times New Roman" w:cs="Times New Roman"/>
          <w:sz w:val="26"/>
          <w:szCs w:val="26"/>
        </w:rPr>
      </w:pPr>
      <w:r w:rsidRPr="00951002">
        <w:rPr>
          <w:rFonts w:ascii="Times New Roman" w:hAnsi="Times New Roman" w:cs="Times New Roman"/>
          <w:sz w:val="26"/>
          <w:szCs w:val="26"/>
        </w:rPr>
        <w:t xml:space="preserve">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w:t>
      </w:r>
      <w:r w:rsidRPr="00951002">
        <w:rPr>
          <w:rFonts w:ascii="Times New Roman" w:hAnsi="Times New Roman" w:cs="Times New Roman"/>
          <w:sz w:val="26"/>
          <w:szCs w:val="26"/>
        </w:rPr>
        <w:lastRenderedPageBreak/>
        <w:t>ситуациях;</w:t>
      </w:r>
    </w:p>
    <w:p w:rsidR="00D720E3" w:rsidRPr="00951002" w:rsidRDefault="00D720E3" w:rsidP="00D720E3">
      <w:pPr>
        <w:autoSpaceDE w:val="0"/>
        <w:autoSpaceDN w:val="0"/>
        <w:adjustRightInd w:val="0"/>
        <w:ind w:firstLine="567"/>
        <w:jc w:val="both"/>
        <w:rPr>
          <w:rFonts w:ascii="Times New Roman" w:hAnsi="Times New Roman" w:cs="Times New Roman"/>
          <w:sz w:val="26"/>
          <w:szCs w:val="26"/>
        </w:rPr>
      </w:pPr>
      <w:r w:rsidRPr="00951002">
        <w:rPr>
          <w:rFonts w:ascii="Times New Roman" w:hAnsi="Times New Roman" w:cs="Times New Roman"/>
          <w:sz w:val="26"/>
          <w:szCs w:val="26"/>
        </w:rPr>
        <w:t>ОК 04. эффективно взаимодействовать и работать в коллективе и команде;</w:t>
      </w:r>
    </w:p>
    <w:p w:rsidR="00D720E3" w:rsidRDefault="00D720E3" w:rsidP="00D720E3">
      <w:pPr>
        <w:autoSpaceDE w:val="0"/>
        <w:autoSpaceDN w:val="0"/>
        <w:adjustRightInd w:val="0"/>
        <w:ind w:firstLine="567"/>
        <w:jc w:val="both"/>
        <w:rPr>
          <w:rFonts w:ascii="Times New Roman" w:hAnsi="Times New Roman" w:cs="Times New Roman"/>
          <w:sz w:val="26"/>
          <w:szCs w:val="26"/>
        </w:rPr>
      </w:pPr>
      <w:r w:rsidRPr="00951002">
        <w:rPr>
          <w:rFonts w:ascii="Times New Roman" w:hAnsi="Times New Roman" w:cs="Times New Roman"/>
          <w:sz w:val="26"/>
          <w:szCs w:val="26"/>
        </w:rPr>
        <w:t>ОК 06. 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w:t>
      </w:r>
      <w:r>
        <w:rPr>
          <w:rFonts w:ascii="Times New Roman" w:hAnsi="Times New Roman" w:cs="Times New Roman"/>
          <w:sz w:val="26"/>
          <w:szCs w:val="26"/>
        </w:rPr>
        <w:t>ты антикоррупционного поведения;</w:t>
      </w:r>
    </w:p>
    <w:p w:rsidR="00D720E3" w:rsidRDefault="00D720E3" w:rsidP="00D720E3">
      <w:pPr>
        <w:autoSpaceDE w:val="0"/>
        <w:autoSpaceDN w:val="0"/>
        <w:adjustRightInd w:val="0"/>
        <w:ind w:firstLine="567"/>
        <w:jc w:val="both"/>
        <w:rPr>
          <w:rFonts w:ascii="Times New Roman" w:hAnsi="Times New Roman" w:cs="Times New Roman"/>
          <w:sz w:val="26"/>
          <w:szCs w:val="26"/>
        </w:rPr>
      </w:pPr>
      <w:r>
        <w:rPr>
          <w:rFonts w:ascii="Times New Roman" w:hAnsi="Times New Roman" w:cs="Times New Roman"/>
          <w:sz w:val="26"/>
          <w:szCs w:val="26"/>
        </w:rPr>
        <w:t xml:space="preserve">ОК 09. </w:t>
      </w:r>
      <w:r w:rsidRPr="00951002">
        <w:rPr>
          <w:rFonts w:ascii="Times New Roman" w:hAnsi="Times New Roman" w:cs="Times New Roman"/>
          <w:sz w:val="26"/>
          <w:szCs w:val="26"/>
        </w:rPr>
        <w:t>Пользоваться профессиональной документацией на государственном и иностранном языках.</w:t>
      </w:r>
    </w:p>
    <w:p w:rsidR="00D720E3" w:rsidRPr="00951002" w:rsidRDefault="00D720E3" w:rsidP="00D720E3">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951002">
        <w:rPr>
          <w:rFonts w:ascii="Times New Roman" w:hAnsi="Times New Roman" w:cs="Times New Roman"/>
          <w:sz w:val="26"/>
          <w:szCs w:val="26"/>
        </w:rPr>
        <w:t>ПК 1.1 Использовать конструкторскую и технологическую документацию при разработке технологических процессов изготовления деталей машин.</w:t>
      </w:r>
    </w:p>
    <w:p w:rsidR="00D720E3" w:rsidRPr="00951002" w:rsidRDefault="00D720E3" w:rsidP="00D720E3">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951002">
        <w:rPr>
          <w:rFonts w:ascii="Times New Roman" w:hAnsi="Times New Roman" w:cs="Times New Roman"/>
          <w:sz w:val="26"/>
          <w:szCs w:val="26"/>
        </w:rPr>
        <w:t>ПК 2.2. Разрабатывать с помощью CAD/САМ систем управляющие программы для технологического оборудования.</w:t>
      </w:r>
    </w:p>
    <w:p w:rsidR="00D720E3" w:rsidRPr="00951002" w:rsidRDefault="00D720E3" w:rsidP="00D720E3">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951002">
        <w:rPr>
          <w:rFonts w:ascii="Times New Roman" w:hAnsi="Times New Roman" w:cs="Times New Roman"/>
          <w:sz w:val="26"/>
          <w:szCs w:val="26"/>
        </w:rPr>
        <w:t>ПК 2.3. Осуществлять проверку реализации и корректировки управляющих программ на технологическом оборудовании.</w:t>
      </w:r>
    </w:p>
    <w:p w:rsidR="00D720E3" w:rsidRPr="00951002" w:rsidRDefault="00D720E3" w:rsidP="00D720E3">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951002">
        <w:rPr>
          <w:rFonts w:ascii="Times New Roman" w:hAnsi="Times New Roman" w:cs="Times New Roman"/>
          <w:sz w:val="26"/>
          <w:szCs w:val="26"/>
        </w:rPr>
        <w:t>ПК 3.1. Разрабатывать технологический процесс сборки изделий с применением конструкторской и технологической документации.</w:t>
      </w:r>
    </w:p>
    <w:p w:rsidR="007F31E1" w:rsidRPr="00D47115" w:rsidRDefault="00D720E3" w:rsidP="00D72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Pr>
          <w:rFonts w:ascii="Times New Roman" w:hAnsi="Times New Roman" w:cs="Times New Roman"/>
          <w:sz w:val="26"/>
          <w:szCs w:val="26"/>
        </w:rPr>
        <w:t xml:space="preserve">ПК </w:t>
      </w:r>
      <w:r w:rsidRPr="00951002">
        <w:rPr>
          <w:rFonts w:ascii="Times New Roman" w:hAnsi="Times New Roman" w:cs="Times New Roman"/>
          <w:sz w:val="26"/>
          <w:szCs w:val="26"/>
        </w:rPr>
        <w:t>4.1 Осуществлять диагностику неисправностей и отказов систем металлорежущего и аддитивного производственного оборудования.</w:t>
      </w:r>
    </w:p>
    <w:p w:rsidR="001E0706" w:rsidRDefault="001E0706" w:rsidP="00506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eastAsia="Times New Roman" w:hAnsi="Times New Roman" w:cs="Times New Roman"/>
          <w:b/>
          <w:bCs/>
          <w:sz w:val="26"/>
          <w:szCs w:val="26"/>
        </w:rPr>
      </w:pPr>
    </w:p>
    <w:p w:rsidR="003E0231" w:rsidRDefault="003E0231" w:rsidP="003E0231">
      <w:pPr>
        <w:tabs>
          <w:tab w:val="left" w:pos="11908"/>
          <w:tab w:val="left" w:pos="12824"/>
          <w:tab w:val="left" w:pos="13740"/>
          <w:tab w:val="left" w:pos="14656"/>
        </w:tabs>
        <w:ind w:right="566" w:firstLine="567"/>
        <w:jc w:val="both"/>
        <w:rPr>
          <w:rFonts w:ascii="Times New Roman" w:hAnsi="Times New Roman"/>
          <w:bCs/>
          <w:sz w:val="26"/>
          <w:szCs w:val="26"/>
        </w:rPr>
      </w:pPr>
      <w:r w:rsidRPr="00F6226C">
        <w:rPr>
          <w:rFonts w:ascii="Times New Roman" w:hAnsi="Times New Roman"/>
          <w:bCs/>
          <w:sz w:val="26"/>
          <w:szCs w:val="26"/>
        </w:rPr>
        <w:t xml:space="preserve">Выпускник, освоивший программу </w:t>
      </w:r>
      <w:r>
        <w:rPr>
          <w:rFonts w:ascii="Times New Roman" w:hAnsi="Times New Roman"/>
          <w:sz w:val="26"/>
          <w:szCs w:val="26"/>
        </w:rPr>
        <w:t>ОГСЭ.03 Иностранный язык</w:t>
      </w:r>
      <w:r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специальности </w:t>
      </w:r>
      <w:r w:rsidRPr="00F6226C">
        <w:rPr>
          <w:rFonts w:ascii="Times New Roman" w:hAnsi="Times New Roman" w:cs="Times New Roman"/>
          <w:sz w:val="26"/>
          <w:szCs w:val="26"/>
        </w:rPr>
        <w:t>15.02.08 Технология машиностроения</w:t>
      </w:r>
      <w:r w:rsidRPr="00F6226C">
        <w:rPr>
          <w:rFonts w:ascii="Times New Roman" w:hAnsi="Times New Roman"/>
          <w:bCs/>
          <w:sz w:val="26"/>
          <w:szCs w:val="26"/>
        </w:rPr>
        <w:t>:</w:t>
      </w:r>
    </w:p>
    <w:p w:rsidR="003E0231" w:rsidRDefault="003E0231" w:rsidP="003E02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hAnsi="Times New Roman" w:cs="Times New Roman"/>
          <w:sz w:val="26"/>
          <w:szCs w:val="26"/>
        </w:rPr>
      </w:pPr>
      <w:r w:rsidRPr="00812A82">
        <w:rPr>
          <w:rFonts w:ascii="Times New Roman" w:hAnsi="Times New Roman" w:cs="Times New Roman"/>
          <w:b/>
          <w:sz w:val="26"/>
          <w:szCs w:val="26"/>
        </w:rPr>
        <w:t>ЛР 11</w:t>
      </w:r>
      <w:r w:rsidRPr="00812A82">
        <w:rPr>
          <w:rFonts w:ascii="Times New Roman" w:hAnsi="Times New Roman" w:cs="Times New Roman"/>
          <w:sz w:val="26"/>
          <w:szCs w:val="26"/>
        </w:rPr>
        <w:t xml:space="preserve"> Проявляющий</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и</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демонстрирующий</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уважение</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к</w:t>
      </w:r>
      <w:r w:rsidRPr="00812A82">
        <w:rPr>
          <w:rFonts w:ascii="Times New Roman" w:hAnsi="Times New Roman" w:cs="Times New Roman"/>
          <w:spacing w:val="61"/>
          <w:sz w:val="26"/>
          <w:szCs w:val="26"/>
        </w:rPr>
        <w:t xml:space="preserve"> </w:t>
      </w:r>
      <w:r w:rsidRPr="00812A82">
        <w:rPr>
          <w:rFonts w:ascii="Times New Roman" w:hAnsi="Times New Roman" w:cs="Times New Roman"/>
          <w:sz w:val="26"/>
          <w:szCs w:val="26"/>
        </w:rPr>
        <w:t>представителям</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различных</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этнокультурных,</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социальных,</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конфессиональных</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и</w:t>
      </w:r>
      <w:r w:rsidRPr="00812A82">
        <w:rPr>
          <w:rFonts w:ascii="Times New Roman" w:hAnsi="Times New Roman" w:cs="Times New Roman"/>
          <w:spacing w:val="61"/>
          <w:sz w:val="26"/>
          <w:szCs w:val="26"/>
        </w:rPr>
        <w:t xml:space="preserve"> </w:t>
      </w:r>
      <w:r w:rsidRPr="00812A82">
        <w:rPr>
          <w:rFonts w:ascii="Times New Roman" w:hAnsi="Times New Roman" w:cs="Times New Roman"/>
          <w:sz w:val="26"/>
          <w:szCs w:val="26"/>
        </w:rPr>
        <w:t>иных</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групп.</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Сопричастный</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к</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сохранению,</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преумножению</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и</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трансляции</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культурных</w:t>
      </w:r>
      <w:r w:rsidRPr="00812A82">
        <w:rPr>
          <w:rFonts w:ascii="Times New Roman" w:hAnsi="Times New Roman" w:cs="Times New Roman"/>
          <w:spacing w:val="59"/>
          <w:sz w:val="26"/>
          <w:szCs w:val="26"/>
        </w:rPr>
        <w:t xml:space="preserve"> </w:t>
      </w:r>
      <w:r w:rsidRPr="00812A82">
        <w:rPr>
          <w:rFonts w:ascii="Times New Roman" w:hAnsi="Times New Roman" w:cs="Times New Roman"/>
          <w:sz w:val="26"/>
          <w:szCs w:val="26"/>
        </w:rPr>
        <w:t>традиций</w:t>
      </w:r>
      <w:r w:rsidRPr="00812A82">
        <w:rPr>
          <w:rFonts w:ascii="Times New Roman" w:hAnsi="Times New Roman" w:cs="Times New Roman"/>
          <w:spacing w:val="56"/>
          <w:sz w:val="26"/>
          <w:szCs w:val="26"/>
        </w:rPr>
        <w:t xml:space="preserve"> </w:t>
      </w:r>
      <w:r w:rsidRPr="00812A82">
        <w:rPr>
          <w:rFonts w:ascii="Times New Roman" w:hAnsi="Times New Roman" w:cs="Times New Roman"/>
          <w:sz w:val="26"/>
          <w:szCs w:val="26"/>
        </w:rPr>
        <w:t>и</w:t>
      </w:r>
      <w:r w:rsidRPr="00812A82">
        <w:rPr>
          <w:rFonts w:ascii="Times New Roman" w:hAnsi="Times New Roman" w:cs="Times New Roman"/>
          <w:spacing w:val="59"/>
          <w:sz w:val="26"/>
          <w:szCs w:val="26"/>
        </w:rPr>
        <w:t xml:space="preserve"> </w:t>
      </w:r>
      <w:r w:rsidRPr="00812A82">
        <w:rPr>
          <w:rFonts w:ascii="Times New Roman" w:hAnsi="Times New Roman" w:cs="Times New Roman"/>
          <w:sz w:val="26"/>
          <w:szCs w:val="26"/>
        </w:rPr>
        <w:t>ценностей</w:t>
      </w:r>
      <w:r w:rsidRPr="00812A82">
        <w:rPr>
          <w:rFonts w:ascii="Times New Roman" w:hAnsi="Times New Roman" w:cs="Times New Roman"/>
          <w:spacing w:val="59"/>
          <w:sz w:val="26"/>
          <w:szCs w:val="26"/>
        </w:rPr>
        <w:t xml:space="preserve"> </w:t>
      </w:r>
      <w:r w:rsidRPr="00812A82">
        <w:rPr>
          <w:rFonts w:ascii="Times New Roman" w:hAnsi="Times New Roman" w:cs="Times New Roman"/>
          <w:sz w:val="26"/>
          <w:szCs w:val="26"/>
        </w:rPr>
        <w:t>многонационального</w:t>
      </w:r>
      <w:r w:rsidRPr="00812A82">
        <w:rPr>
          <w:rFonts w:ascii="Times New Roman" w:hAnsi="Times New Roman" w:cs="Times New Roman"/>
          <w:spacing w:val="58"/>
          <w:sz w:val="26"/>
          <w:szCs w:val="26"/>
        </w:rPr>
        <w:t xml:space="preserve"> </w:t>
      </w:r>
      <w:r w:rsidRPr="00812A82">
        <w:rPr>
          <w:rFonts w:ascii="Times New Roman" w:hAnsi="Times New Roman" w:cs="Times New Roman"/>
          <w:sz w:val="26"/>
          <w:szCs w:val="26"/>
        </w:rPr>
        <w:t>российского государства</w:t>
      </w:r>
    </w:p>
    <w:p w:rsidR="003E0231" w:rsidRPr="003E0231" w:rsidRDefault="003E0231" w:rsidP="003E02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hAnsi="Times New Roman" w:cs="Times New Roman"/>
          <w:b/>
          <w:sz w:val="26"/>
          <w:szCs w:val="26"/>
        </w:rPr>
      </w:pPr>
      <w:r w:rsidRPr="003E0231">
        <w:rPr>
          <w:rFonts w:ascii="Times New Roman" w:hAnsi="Times New Roman" w:cs="Times New Roman"/>
          <w:b/>
          <w:sz w:val="26"/>
          <w:szCs w:val="26"/>
        </w:rPr>
        <w:t xml:space="preserve">ЛР 12 </w:t>
      </w:r>
      <w:r w:rsidRPr="003E0231">
        <w:rPr>
          <w:rFonts w:ascii="Times New Roman" w:hAnsi="Times New Roman" w:cs="Times New Roman"/>
          <w:sz w:val="26"/>
          <w:szCs w:val="26"/>
        </w:rPr>
        <w:t>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p w:rsidR="003E0231" w:rsidRPr="00506EDB" w:rsidRDefault="003E0231" w:rsidP="00506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eastAsia="Times New Roman" w:hAnsi="Times New Roman" w:cs="Times New Roman"/>
          <w:b/>
          <w:bCs/>
          <w:sz w:val="26"/>
          <w:szCs w:val="26"/>
        </w:rPr>
      </w:pP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3544"/>
        <w:gridCol w:w="850"/>
        <w:gridCol w:w="2694"/>
      </w:tblGrid>
      <w:tr w:rsidR="007B44BC" w:rsidRPr="006C1414" w:rsidTr="00F9722C">
        <w:tc>
          <w:tcPr>
            <w:tcW w:w="241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Наименование раздела, темы</w:t>
            </w:r>
          </w:p>
        </w:tc>
        <w:tc>
          <w:tcPr>
            <w:tcW w:w="354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Название внеаудиторной самостоятельной работы</w:t>
            </w:r>
          </w:p>
        </w:tc>
        <w:tc>
          <w:tcPr>
            <w:tcW w:w="85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Количество часов</w:t>
            </w:r>
          </w:p>
        </w:tc>
        <w:tc>
          <w:tcPr>
            <w:tcW w:w="269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Форма представления результата</w:t>
            </w:r>
          </w:p>
        </w:tc>
      </w:tr>
      <w:tr w:rsidR="00506EDB" w:rsidRPr="006C1414" w:rsidTr="00F9722C">
        <w:tc>
          <w:tcPr>
            <w:tcW w:w="2410" w:type="dxa"/>
          </w:tcPr>
          <w:p w:rsidR="00506EDB" w:rsidRPr="00D720E3" w:rsidRDefault="00D720E3" w:rsidP="00D720E3">
            <w:pPr>
              <w:keepNext/>
              <w:outlineLvl w:val="0"/>
              <w:rPr>
                <w:rFonts w:ascii="Times New Roman" w:hAnsi="Times New Roman" w:cs="Times New Roman"/>
                <w:sz w:val="26"/>
                <w:szCs w:val="26"/>
              </w:rPr>
            </w:pPr>
            <w:r w:rsidRPr="00D720E3">
              <w:rPr>
                <w:rFonts w:ascii="Times New Roman" w:hAnsi="Times New Roman" w:cs="Times New Roman"/>
                <w:sz w:val="26"/>
                <w:szCs w:val="26"/>
              </w:rPr>
              <w:t>Тема</w:t>
            </w:r>
            <w:r w:rsidRPr="00D720E3">
              <w:rPr>
                <w:rFonts w:ascii="Times New Roman" w:hAnsi="Times New Roman" w:cs="Times New Roman"/>
                <w:spacing w:val="1"/>
                <w:sz w:val="26"/>
                <w:szCs w:val="26"/>
              </w:rPr>
              <w:t xml:space="preserve"> </w:t>
            </w:r>
            <w:r w:rsidRPr="00D720E3">
              <w:rPr>
                <w:rFonts w:ascii="Times New Roman" w:hAnsi="Times New Roman" w:cs="Times New Roman"/>
                <w:sz w:val="26"/>
                <w:szCs w:val="26"/>
              </w:rPr>
              <w:t>4.4.Информационные и</w:t>
            </w:r>
            <w:r w:rsidRPr="00D720E3">
              <w:rPr>
                <w:rFonts w:ascii="Times New Roman" w:hAnsi="Times New Roman" w:cs="Times New Roman"/>
                <w:spacing w:val="1"/>
                <w:sz w:val="26"/>
                <w:szCs w:val="26"/>
              </w:rPr>
              <w:t xml:space="preserve"> </w:t>
            </w:r>
            <w:r w:rsidRPr="00D720E3">
              <w:rPr>
                <w:rFonts w:ascii="Times New Roman" w:hAnsi="Times New Roman" w:cs="Times New Roman"/>
                <w:sz w:val="26"/>
                <w:szCs w:val="26"/>
              </w:rPr>
              <w:t>коммуникационные</w:t>
            </w:r>
            <w:r w:rsidRPr="00D720E3">
              <w:rPr>
                <w:rFonts w:ascii="Times New Roman" w:hAnsi="Times New Roman" w:cs="Times New Roman"/>
                <w:spacing w:val="1"/>
                <w:sz w:val="26"/>
                <w:szCs w:val="26"/>
              </w:rPr>
              <w:t xml:space="preserve"> </w:t>
            </w:r>
            <w:r w:rsidRPr="00D720E3">
              <w:rPr>
                <w:rFonts w:ascii="Times New Roman" w:hAnsi="Times New Roman" w:cs="Times New Roman"/>
                <w:sz w:val="26"/>
                <w:szCs w:val="26"/>
              </w:rPr>
              <w:t>технологии в</w:t>
            </w:r>
            <w:r w:rsidRPr="00D720E3">
              <w:rPr>
                <w:rFonts w:ascii="Times New Roman" w:hAnsi="Times New Roman" w:cs="Times New Roman"/>
                <w:spacing w:val="-57"/>
                <w:sz w:val="26"/>
                <w:szCs w:val="26"/>
              </w:rPr>
              <w:t xml:space="preserve"> </w:t>
            </w:r>
            <w:r w:rsidRPr="00D720E3">
              <w:rPr>
                <w:rFonts w:ascii="Times New Roman" w:hAnsi="Times New Roman" w:cs="Times New Roman"/>
                <w:sz w:val="26"/>
                <w:szCs w:val="26"/>
              </w:rPr>
              <w:t>научно-</w:t>
            </w:r>
            <w:r w:rsidRPr="00D720E3">
              <w:rPr>
                <w:rFonts w:ascii="Times New Roman" w:hAnsi="Times New Roman" w:cs="Times New Roman"/>
                <w:spacing w:val="1"/>
                <w:sz w:val="26"/>
                <w:szCs w:val="26"/>
              </w:rPr>
              <w:t xml:space="preserve"> </w:t>
            </w:r>
            <w:r w:rsidRPr="00D720E3">
              <w:rPr>
                <w:rFonts w:ascii="Times New Roman" w:hAnsi="Times New Roman" w:cs="Times New Roman"/>
                <w:sz w:val="26"/>
                <w:szCs w:val="26"/>
              </w:rPr>
              <w:t>техническом</w:t>
            </w:r>
            <w:r w:rsidRPr="00D720E3">
              <w:rPr>
                <w:rFonts w:ascii="Times New Roman" w:hAnsi="Times New Roman" w:cs="Times New Roman"/>
                <w:spacing w:val="-57"/>
                <w:sz w:val="26"/>
                <w:szCs w:val="26"/>
              </w:rPr>
              <w:t xml:space="preserve"> </w:t>
            </w:r>
            <w:r w:rsidRPr="00D720E3">
              <w:rPr>
                <w:rFonts w:ascii="Times New Roman" w:hAnsi="Times New Roman" w:cs="Times New Roman"/>
                <w:sz w:val="26"/>
                <w:szCs w:val="26"/>
              </w:rPr>
              <w:t xml:space="preserve">прогрессе </w:t>
            </w:r>
          </w:p>
        </w:tc>
        <w:tc>
          <w:tcPr>
            <w:tcW w:w="3544" w:type="dxa"/>
          </w:tcPr>
          <w:p w:rsidR="00506EDB" w:rsidRPr="00D720E3" w:rsidRDefault="00D720E3" w:rsidP="007F31E1">
            <w:pPr>
              <w:rPr>
                <w:rFonts w:ascii="Times New Roman" w:hAnsi="Times New Roman" w:cs="Times New Roman"/>
                <w:bCs/>
                <w:sz w:val="26"/>
                <w:szCs w:val="26"/>
              </w:rPr>
            </w:pPr>
            <w:r w:rsidRPr="00D720E3">
              <w:rPr>
                <w:rFonts w:ascii="Times New Roman" w:hAnsi="Times New Roman" w:cs="Times New Roman"/>
                <w:sz w:val="26"/>
                <w:szCs w:val="26"/>
              </w:rPr>
              <w:t>подготовить сообщение- презентацию по</w:t>
            </w:r>
            <w:r w:rsidRPr="00D720E3">
              <w:rPr>
                <w:rFonts w:ascii="Times New Roman" w:hAnsi="Times New Roman" w:cs="Times New Roman"/>
                <w:spacing w:val="1"/>
                <w:sz w:val="26"/>
                <w:szCs w:val="26"/>
              </w:rPr>
              <w:t xml:space="preserve"> </w:t>
            </w:r>
            <w:r w:rsidRPr="00D720E3">
              <w:rPr>
                <w:rFonts w:ascii="Times New Roman" w:hAnsi="Times New Roman" w:cs="Times New Roman"/>
                <w:sz w:val="26"/>
                <w:szCs w:val="26"/>
              </w:rPr>
              <w:t>истории</w:t>
            </w:r>
            <w:r w:rsidRPr="00D720E3">
              <w:rPr>
                <w:rFonts w:ascii="Times New Roman" w:hAnsi="Times New Roman" w:cs="Times New Roman"/>
                <w:spacing w:val="-4"/>
                <w:sz w:val="26"/>
                <w:szCs w:val="26"/>
              </w:rPr>
              <w:t xml:space="preserve"> </w:t>
            </w:r>
            <w:r w:rsidRPr="00D720E3">
              <w:rPr>
                <w:rFonts w:ascii="Times New Roman" w:hAnsi="Times New Roman" w:cs="Times New Roman"/>
                <w:sz w:val="26"/>
                <w:szCs w:val="26"/>
              </w:rPr>
              <w:t>развития</w:t>
            </w:r>
            <w:r w:rsidRPr="00D720E3">
              <w:rPr>
                <w:rFonts w:ascii="Times New Roman" w:hAnsi="Times New Roman" w:cs="Times New Roman"/>
                <w:spacing w:val="-3"/>
                <w:sz w:val="26"/>
                <w:szCs w:val="26"/>
              </w:rPr>
              <w:t xml:space="preserve"> </w:t>
            </w:r>
            <w:r w:rsidRPr="00D720E3">
              <w:rPr>
                <w:rFonts w:ascii="Times New Roman" w:hAnsi="Times New Roman" w:cs="Times New Roman"/>
                <w:sz w:val="26"/>
                <w:szCs w:val="26"/>
              </w:rPr>
              <w:t>сферы</w:t>
            </w:r>
            <w:r w:rsidRPr="00D720E3">
              <w:rPr>
                <w:rFonts w:ascii="Times New Roman" w:hAnsi="Times New Roman" w:cs="Times New Roman"/>
                <w:spacing w:val="-2"/>
                <w:sz w:val="26"/>
                <w:szCs w:val="26"/>
              </w:rPr>
              <w:t xml:space="preserve"> </w:t>
            </w:r>
            <w:r w:rsidRPr="00D720E3">
              <w:rPr>
                <w:rFonts w:ascii="Times New Roman" w:hAnsi="Times New Roman" w:cs="Times New Roman"/>
                <w:sz w:val="26"/>
                <w:szCs w:val="26"/>
              </w:rPr>
              <w:t>в</w:t>
            </w:r>
            <w:r w:rsidRPr="00D720E3">
              <w:rPr>
                <w:rFonts w:ascii="Times New Roman" w:hAnsi="Times New Roman" w:cs="Times New Roman"/>
                <w:spacing w:val="-4"/>
                <w:sz w:val="26"/>
                <w:szCs w:val="26"/>
              </w:rPr>
              <w:t xml:space="preserve"> </w:t>
            </w:r>
            <w:r w:rsidRPr="00D720E3">
              <w:rPr>
                <w:rFonts w:ascii="Times New Roman" w:hAnsi="Times New Roman" w:cs="Times New Roman"/>
                <w:sz w:val="26"/>
                <w:szCs w:val="26"/>
              </w:rPr>
              <w:t>России</w:t>
            </w:r>
            <w:r w:rsidRPr="00D720E3">
              <w:rPr>
                <w:rFonts w:ascii="Times New Roman" w:hAnsi="Times New Roman" w:cs="Times New Roman"/>
                <w:spacing w:val="-3"/>
                <w:sz w:val="26"/>
                <w:szCs w:val="26"/>
              </w:rPr>
              <w:t xml:space="preserve"> </w:t>
            </w:r>
            <w:r w:rsidRPr="00D720E3">
              <w:rPr>
                <w:rFonts w:ascii="Times New Roman" w:hAnsi="Times New Roman" w:cs="Times New Roman"/>
                <w:sz w:val="26"/>
                <w:szCs w:val="26"/>
              </w:rPr>
              <w:t>(регионе)</w:t>
            </w:r>
          </w:p>
        </w:tc>
        <w:tc>
          <w:tcPr>
            <w:tcW w:w="850" w:type="dxa"/>
          </w:tcPr>
          <w:p w:rsidR="00506EDB" w:rsidRPr="00D720E3" w:rsidRDefault="00D720E3"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6</w:t>
            </w:r>
          </w:p>
        </w:tc>
        <w:tc>
          <w:tcPr>
            <w:tcW w:w="2694" w:type="dxa"/>
          </w:tcPr>
          <w:p w:rsidR="00506EDB" w:rsidRPr="00D720E3" w:rsidRDefault="00D720E3" w:rsidP="007F31E1">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F9722C" w:rsidRPr="006C1414" w:rsidTr="004D3296">
        <w:tc>
          <w:tcPr>
            <w:tcW w:w="5954" w:type="dxa"/>
            <w:gridSpan w:val="2"/>
            <w:vAlign w:val="center"/>
          </w:tcPr>
          <w:p w:rsidR="00F9722C" w:rsidRPr="006C1414" w:rsidRDefault="00F9722C" w:rsidP="00F9722C">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Всего часов</w:t>
            </w:r>
          </w:p>
        </w:tc>
        <w:tc>
          <w:tcPr>
            <w:tcW w:w="850" w:type="dxa"/>
            <w:vAlign w:val="center"/>
          </w:tcPr>
          <w:p w:rsidR="00F9722C" w:rsidRPr="006C1414" w:rsidRDefault="00AF67C4" w:rsidP="00F9722C">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54</w:t>
            </w:r>
          </w:p>
        </w:tc>
        <w:tc>
          <w:tcPr>
            <w:tcW w:w="2694" w:type="dxa"/>
          </w:tcPr>
          <w:p w:rsidR="00F9722C" w:rsidRPr="006C1414" w:rsidRDefault="00F9722C" w:rsidP="00F9722C">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r>
      <w:r w:rsidRPr="006C1414">
        <w:rPr>
          <w:rFonts w:ascii="Times New Roman" w:hAnsi="Times New Roman" w:cs="Times New Roman"/>
          <w:b/>
          <w:bCs/>
          <w:sz w:val="26"/>
          <w:szCs w:val="26"/>
        </w:rPr>
        <w:lastRenderedPageBreak/>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D720E3" w:rsidP="006C1414">
            <w:pPr>
              <w:jc w:val="center"/>
              <w:rPr>
                <w:rFonts w:ascii="Times New Roman" w:hAnsi="Times New Roman" w:cs="Times New Roman"/>
                <w:sz w:val="26"/>
                <w:szCs w:val="26"/>
              </w:rPr>
            </w:pPr>
            <w:r>
              <w:rPr>
                <w:rFonts w:ascii="Times New Roman" w:hAnsi="Times New Roman" w:cs="Times New Roman"/>
                <w:sz w:val="26"/>
                <w:szCs w:val="26"/>
              </w:rPr>
              <w:t>0</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D720E3" w:rsidP="006C1414">
            <w:pPr>
              <w:jc w:val="center"/>
              <w:rPr>
                <w:rFonts w:ascii="Times New Roman" w:hAnsi="Times New Roman" w:cs="Times New Roman"/>
                <w:sz w:val="26"/>
                <w:szCs w:val="26"/>
              </w:rPr>
            </w:pPr>
            <w:r>
              <w:rPr>
                <w:rFonts w:ascii="Times New Roman" w:hAnsi="Times New Roman" w:cs="Times New Roman"/>
                <w:sz w:val="26"/>
                <w:szCs w:val="26"/>
              </w:rPr>
              <w:t>0</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D720E3" w:rsidP="006C1414">
            <w:pPr>
              <w:jc w:val="center"/>
              <w:rPr>
                <w:rFonts w:ascii="Times New Roman" w:hAnsi="Times New Roman" w:cs="Times New Roman"/>
                <w:sz w:val="26"/>
                <w:szCs w:val="26"/>
              </w:rPr>
            </w:pPr>
            <w:r>
              <w:rPr>
                <w:rFonts w:ascii="Times New Roman" w:hAnsi="Times New Roman" w:cs="Times New Roman"/>
                <w:sz w:val="26"/>
                <w:szCs w:val="26"/>
              </w:rPr>
              <w:t>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D720E3" w:rsidP="006C1414">
            <w:pPr>
              <w:jc w:val="center"/>
              <w:rPr>
                <w:rFonts w:ascii="Times New Roman" w:hAnsi="Times New Roman" w:cs="Times New Roman"/>
                <w:sz w:val="26"/>
                <w:szCs w:val="26"/>
              </w:rPr>
            </w:pPr>
            <w:r>
              <w:rPr>
                <w:rFonts w:ascii="Times New Roman" w:hAnsi="Times New Roman" w:cs="Times New Roman"/>
                <w:sz w:val="26"/>
                <w:szCs w:val="26"/>
              </w:rPr>
              <w:t>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D720E3" w:rsidP="006C1414">
            <w:pPr>
              <w:jc w:val="center"/>
              <w:rPr>
                <w:rFonts w:ascii="Times New Roman" w:hAnsi="Times New Roman" w:cs="Times New Roman"/>
                <w:sz w:val="26"/>
                <w:szCs w:val="26"/>
              </w:rPr>
            </w:pPr>
            <w:r>
              <w:rPr>
                <w:rFonts w:ascii="Times New Roman" w:hAnsi="Times New Roman" w:cs="Times New Roman"/>
                <w:sz w:val="26"/>
                <w:szCs w:val="26"/>
              </w:rPr>
              <w:lastRenderedPageBreak/>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D720E3" w:rsidP="006C1414">
            <w:pPr>
              <w:jc w:val="center"/>
              <w:rPr>
                <w:rFonts w:ascii="Times New Roman" w:hAnsi="Times New Roman" w:cs="Times New Roman"/>
                <w:sz w:val="26"/>
                <w:szCs w:val="26"/>
              </w:rPr>
            </w:pPr>
            <w:r>
              <w:rPr>
                <w:rFonts w:ascii="Times New Roman" w:hAnsi="Times New Roman" w:cs="Times New Roman"/>
                <w:sz w:val="26"/>
                <w:szCs w:val="26"/>
              </w:rPr>
              <w:t>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D720E3" w:rsidP="006C1414">
            <w:pPr>
              <w:jc w:val="center"/>
              <w:rPr>
                <w:rFonts w:ascii="Times New Roman" w:hAnsi="Times New Roman" w:cs="Times New Roman"/>
                <w:sz w:val="26"/>
                <w:szCs w:val="26"/>
              </w:rPr>
            </w:pPr>
            <w:r>
              <w:rPr>
                <w:rFonts w:ascii="Times New Roman" w:hAnsi="Times New Roman" w:cs="Times New Roman"/>
                <w:sz w:val="26"/>
                <w:szCs w:val="26"/>
              </w:rPr>
              <w:t>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w:t>
      </w:r>
      <w:r w:rsidRPr="006C1414">
        <w:rPr>
          <w:rFonts w:ascii="Times New Roman" w:hAnsi="Times New Roman" w:cs="Times New Roman"/>
          <w:sz w:val="26"/>
          <w:szCs w:val="26"/>
        </w:rPr>
        <w:lastRenderedPageBreak/>
        <w:t xml:space="preserve">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w:t>
      </w:r>
      <w:r w:rsidRPr="006C1414">
        <w:rPr>
          <w:rFonts w:ascii="Times New Roman" w:hAnsi="Times New Roman" w:cs="Times New Roman"/>
          <w:sz w:val="26"/>
          <w:szCs w:val="26"/>
        </w:rPr>
        <w:lastRenderedPageBreak/>
        <w:t>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xml:space="preserve">, которые в конечном итоге и приводят к успеху: это критерий </w:t>
      </w:r>
      <w:r w:rsidRPr="006C1414">
        <w:rPr>
          <w:rFonts w:ascii="Times New Roman" w:hAnsi="Times New Roman"/>
          <w:sz w:val="26"/>
          <w:szCs w:val="26"/>
        </w:rPr>
        <w:lastRenderedPageBreak/>
        <w:t>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w:t>
      </w:r>
      <w:r w:rsidRPr="006C1414">
        <w:rPr>
          <w:rFonts w:ascii="Times New Roman" w:hAnsi="Times New Roman" w:cs="Times New Roman"/>
          <w:sz w:val="26"/>
          <w:szCs w:val="26"/>
        </w:rPr>
        <w:lastRenderedPageBreak/>
        <w:t xml:space="preserve">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 xml:space="preserve">тение заранее написанного текста значительно уменьшает влияние выступления на </w:t>
      </w:r>
      <w:r w:rsidRPr="006C1414">
        <w:rPr>
          <w:rFonts w:ascii="Times New Roman" w:hAnsi="Times New Roman" w:cs="Times New Roman"/>
          <w:sz w:val="26"/>
          <w:szCs w:val="26"/>
        </w:rPr>
        <w:lastRenderedPageBreak/>
        <w:t>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lastRenderedPageBreak/>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w:t>
      </w:r>
      <w:r w:rsidRPr="006C1414">
        <w:rPr>
          <w:rFonts w:ascii="Times New Roman" w:hAnsi="Times New Roman" w:cs="Times New Roman"/>
          <w:sz w:val="26"/>
          <w:szCs w:val="26"/>
        </w:rPr>
        <w:lastRenderedPageBreak/>
        <w:t>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lastRenderedPageBreak/>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w:t>
      </w:r>
      <w:r w:rsidRPr="006C1414">
        <w:rPr>
          <w:rFonts w:ascii="Times New Roman" w:hAnsi="Times New Roman" w:cs="Times New Roman"/>
          <w:sz w:val="26"/>
          <w:szCs w:val="26"/>
        </w:rPr>
        <w:lastRenderedPageBreak/>
        <w:t xml:space="preserve">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Имеются незаполненные ячейки или серьезные </w:t>
            </w:r>
            <w:r w:rsidRPr="006C1414">
              <w:rPr>
                <w:rFonts w:ascii="Times New Roman" w:hAnsi="Times New Roman" w:cs="Times New Roman"/>
                <w:sz w:val="26"/>
                <w:szCs w:val="26"/>
              </w:rPr>
              <w:lastRenderedPageBreak/>
              <w:t>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 xml:space="preserve">Ячейки таблицы заполнены материалом, подходящим по смыслу, но представляет собой </w:t>
            </w:r>
            <w:r w:rsidRPr="006C1414">
              <w:rPr>
                <w:rFonts w:ascii="Times New Roman" w:hAnsi="Times New Roman" w:cs="Times New Roman"/>
                <w:sz w:val="26"/>
                <w:szCs w:val="26"/>
              </w:rPr>
              <w:lastRenderedPageBreak/>
              <w:t>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 xml:space="preserve">В оформлении таблицы имеются незначительные </w:t>
            </w:r>
            <w:proofErr w:type="gramStart"/>
            <w:r w:rsidRPr="006C1414">
              <w:rPr>
                <w:rFonts w:ascii="Times New Roman" w:hAnsi="Times New Roman" w:cs="Times New Roman"/>
                <w:sz w:val="26"/>
                <w:szCs w:val="26"/>
              </w:rPr>
              <w:t>недочеты  и</w:t>
            </w:r>
            <w:proofErr w:type="gramEnd"/>
            <w:r w:rsidRPr="006C1414">
              <w:rPr>
                <w:rFonts w:ascii="Times New Roman" w:hAnsi="Times New Roman" w:cs="Times New Roman"/>
                <w:sz w:val="26"/>
                <w:szCs w:val="26"/>
              </w:rPr>
              <w:t xml:space="preserve">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Слишком краткий либо слишком </w:t>
            </w:r>
            <w:r w:rsidRPr="006C1414">
              <w:rPr>
                <w:rFonts w:ascii="Times New Roman" w:hAnsi="Times New Roman" w:cs="Times New Roman"/>
                <w:sz w:val="26"/>
                <w:szCs w:val="26"/>
              </w:rPr>
              <w:lastRenderedPageBreak/>
              <w:t>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w:t>
            </w:r>
            <w:proofErr w:type="gramStart"/>
            <w:r w:rsidRPr="006C1414">
              <w:rPr>
                <w:rFonts w:ascii="Times New Roman" w:hAnsi="Times New Roman" w:cs="Times New Roman"/>
                <w:sz w:val="26"/>
                <w:szCs w:val="26"/>
              </w:rPr>
              <w:t>вызывает  затруднения</w:t>
            </w:r>
            <w:proofErr w:type="gramEnd"/>
            <w:r w:rsidRPr="006C1414">
              <w:rPr>
                <w:rFonts w:ascii="Times New Roman" w:hAnsi="Times New Roman" w:cs="Times New Roman"/>
                <w:sz w:val="26"/>
                <w:szCs w:val="26"/>
              </w:rPr>
              <w:t>.</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 xml:space="preserve">5. Критерий соблюдения дизайн-эргономических </w:t>
            </w:r>
            <w:r w:rsidRPr="006C1414">
              <w:rPr>
                <w:rFonts w:ascii="Times New Roman" w:hAnsi="Times New Roman"/>
                <w:sz w:val="26"/>
                <w:szCs w:val="26"/>
              </w:rPr>
              <w:lastRenderedPageBreak/>
              <w:t>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lastRenderedPageBreak/>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w:t>
            </w:r>
            <w:r w:rsidRPr="006C1414">
              <w:rPr>
                <w:rFonts w:ascii="Times New Roman" w:hAnsi="Times New Roman"/>
                <w:sz w:val="26"/>
                <w:szCs w:val="26"/>
              </w:rPr>
              <w:lastRenderedPageBreak/>
              <w:t>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4D3296" w:rsidRDefault="007B44BC" w:rsidP="004D3296">
      <w:pPr>
        <w:ind w:left="425"/>
        <w:jc w:val="center"/>
        <w:rPr>
          <w:rFonts w:ascii="Times New Roman" w:hAnsi="Times New Roman" w:cs="Times New Roman"/>
          <w:b/>
          <w:sz w:val="26"/>
          <w:szCs w:val="26"/>
        </w:rPr>
      </w:pPr>
      <w:r w:rsidRPr="004D3296">
        <w:rPr>
          <w:rFonts w:ascii="Times New Roman" w:hAnsi="Times New Roman" w:cs="Times New Roman"/>
          <w:b/>
          <w:sz w:val="26"/>
          <w:szCs w:val="26"/>
        </w:rPr>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t xml:space="preserve"> внеаудиторной самостоятельной работы</w:t>
      </w:r>
    </w:p>
    <w:p w:rsidR="00D720E3" w:rsidRPr="00F01D94" w:rsidRDefault="00D720E3" w:rsidP="00D720E3">
      <w:pPr>
        <w:tabs>
          <w:tab w:val="left" w:pos="1530"/>
        </w:tabs>
        <w:autoSpaceDE w:val="0"/>
        <w:autoSpaceDN w:val="0"/>
        <w:spacing w:line="274" w:lineRule="exact"/>
        <w:ind w:left="709"/>
        <w:jc w:val="both"/>
        <w:rPr>
          <w:rFonts w:ascii="Times New Roman" w:hAnsi="Times New Roman" w:cs="Times New Roman"/>
          <w:b/>
          <w:sz w:val="26"/>
          <w:szCs w:val="26"/>
        </w:rPr>
      </w:pPr>
      <w:r w:rsidRPr="00F01D94">
        <w:rPr>
          <w:rFonts w:ascii="Times New Roman" w:hAnsi="Times New Roman" w:cs="Times New Roman"/>
          <w:b/>
          <w:sz w:val="26"/>
          <w:szCs w:val="26"/>
        </w:rPr>
        <w:t>Основные</w:t>
      </w:r>
      <w:r w:rsidRPr="00F01D94">
        <w:rPr>
          <w:rFonts w:ascii="Times New Roman" w:hAnsi="Times New Roman" w:cs="Times New Roman"/>
          <w:b/>
          <w:spacing w:val="-4"/>
          <w:sz w:val="26"/>
          <w:szCs w:val="26"/>
        </w:rPr>
        <w:t xml:space="preserve"> </w:t>
      </w:r>
      <w:r w:rsidRPr="00F01D94">
        <w:rPr>
          <w:rFonts w:ascii="Times New Roman" w:hAnsi="Times New Roman" w:cs="Times New Roman"/>
          <w:b/>
          <w:sz w:val="26"/>
          <w:szCs w:val="26"/>
        </w:rPr>
        <w:t>печатные</w:t>
      </w:r>
      <w:r w:rsidRPr="00F01D94">
        <w:rPr>
          <w:rFonts w:ascii="Times New Roman" w:hAnsi="Times New Roman" w:cs="Times New Roman"/>
          <w:b/>
          <w:spacing w:val="-4"/>
          <w:sz w:val="26"/>
          <w:szCs w:val="26"/>
        </w:rPr>
        <w:t xml:space="preserve"> </w:t>
      </w:r>
      <w:r w:rsidRPr="00F01D94">
        <w:rPr>
          <w:rFonts w:ascii="Times New Roman" w:hAnsi="Times New Roman" w:cs="Times New Roman"/>
          <w:b/>
          <w:sz w:val="26"/>
          <w:szCs w:val="26"/>
        </w:rPr>
        <w:t>и</w:t>
      </w:r>
      <w:r w:rsidRPr="00F01D94">
        <w:rPr>
          <w:rFonts w:ascii="Times New Roman" w:hAnsi="Times New Roman" w:cs="Times New Roman"/>
          <w:b/>
          <w:spacing w:val="-2"/>
          <w:sz w:val="26"/>
          <w:szCs w:val="26"/>
        </w:rPr>
        <w:t xml:space="preserve"> </w:t>
      </w:r>
      <w:r w:rsidRPr="00F01D94">
        <w:rPr>
          <w:rFonts w:ascii="Times New Roman" w:hAnsi="Times New Roman" w:cs="Times New Roman"/>
          <w:b/>
          <w:sz w:val="26"/>
          <w:szCs w:val="26"/>
        </w:rPr>
        <w:t>электронные</w:t>
      </w:r>
      <w:r w:rsidRPr="00F01D94">
        <w:rPr>
          <w:rFonts w:ascii="Times New Roman" w:hAnsi="Times New Roman" w:cs="Times New Roman"/>
          <w:b/>
          <w:spacing w:val="-3"/>
          <w:sz w:val="26"/>
          <w:szCs w:val="26"/>
        </w:rPr>
        <w:t xml:space="preserve"> </w:t>
      </w:r>
      <w:r w:rsidRPr="00F01D94">
        <w:rPr>
          <w:rFonts w:ascii="Times New Roman" w:hAnsi="Times New Roman" w:cs="Times New Roman"/>
          <w:b/>
          <w:sz w:val="26"/>
          <w:szCs w:val="26"/>
        </w:rPr>
        <w:t>издания</w:t>
      </w:r>
    </w:p>
    <w:p w:rsidR="00D720E3" w:rsidRPr="00DF7E42" w:rsidRDefault="00D720E3" w:rsidP="00D720E3">
      <w:pPr>
        <w:ind w:left="107" w:right="513"/>
        <w:jc w:val="both"/>
        <w:rPr>
          <w:rFonts w:ascii="Times New Roman" w:hAnsi="Times New Roman" w:cs="Times New Roman"/>
          <w:sz w:val="26"/>
          <w:szCs w:val="26"/>
        </w:rPr>
      </w:pPr>
      <w:r>
        <w:rPr>
          <w:rFonts w:ascii="Times New Roman" w:hAnsi="Times New Roman" w:cs="Times New Roman"/>
          <w:sz w:val="26"/>
          <w:szCs w:val="26"/>
        </w:rPr>
        <w:t xml:space="preserve">1. </w:t>
      </w:r>
      <w:proofErr w:type="spellStart"/>
      <w:r w:rsidRPr="00DF7E42">
        <w:rPr>
          <w:rFonts w:ascii="Times New Roman" w:hAnsi="Times New Roman" w:cs="Times New Roman"/>
          <w:sz w:val="26"/>
          <w:szCs w:val="26"/>
        </w:rPr>
        <w:t>Литвинская</w:t>
      </w:r>
      <w:proofErr w:type="spellEnd"/>
      <w:r w:rsidRPr="00DF7E42">
        <w:rPr>
          <w:rFonts w:ascii="Times New Roman" w:hAnsi="Times New Roman" w:cs="Times New Roman"/>
          <w:sz w:val="26"/>
          <w:szCs w:val="26"/>
        </w:rPr>
        <w:t>,</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С.</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С.</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Английский</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язык</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для</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технических</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специальностей:</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учебное</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пособие</w:t>
      </w:r>
      <w:r w:rsidRPr="00DF7E42">
        <w:rPr>
          <w:rFonts w:ascii="Times New Roman" w:hAnsi="Times New Roman" w:cs="Times New Roman"/>
          <w:spacing w:val="-2"/>
          <w:sz w:val="26"/>
          <w:szCs w:val="26"/>
        </w:rPr>
        <w:t xml:space="preserve"> </w:t>
      </w:r>
      <w:r w:rsidRPr="00DF7E42">
        <w:rPr>
          <w:rFonts w:ascii="Times New Roman" w:hAnsi="Times New Roman" w:cs="Times New Roman"/>
          <w:sz w:val="26"/>
          <w:szCs w:val="26"/>
        </w:rPr>
        <w:t>/ С.С.</w:t>
      </w:r>
      <w:r w:rsidRPr="00DF7E42">
        <w:rPr>
          <w:rFonts w:ascii="Times New Roman" w:hAnsi="Times New Roman" w:cs="Times New Roman"/>
          <w:spacing w:val="-1"/>
          <w:sz w:val="26"/>
          <w:szCs w:val="26"/>
        </w:rPr>
        <w:t xml:space="preserve"> </w:t>
      </w:r>
      <w:proofErr w:type="spellStart"/>
      <w:r w:rsidRPr="00DF7E42">
        <w:rPr>
          <w:rFonts w:ascii="Times New Roman" w:hAnsi="Times New Roman" w:cs="Times New Roman"/>
          <w:sz w:val="26"/>
          <w:szCs w:val="26"/>
        </w:rPr>
        <w:t>Литвинская</w:t>
      </w:r>
      <w:proofErr w:type="spellEnd"/>
      <w:r w:rsidRPr="00DF7E42">
        <w:rPr>
          <w:rFonts w:ascii="Times New Roman" w:hAnsi="Times New Roman" w:cs="Times New Roman"/>
          <w:sz w:val="26"/>
          <w:szCs w:val="26"/>
        </w:rPr>
        <w:t>.</w:t>
      </w:r>
      <w:r w:rsidRPr="00DF7E42">
        <w:rPr>
          <w:rFonts w:ascii="Times New Roman" w:hAnsi="Times New Roman" w:cs="Times New Roman"/>
          <w:spacing w:val="2"/>
          <w:sz w:val="26"/>
          <w:szCs w:val="26"/>
        </w:rPr>
        <w:t xml:space="preserve"> </w:t>
      </w:r>
      <w:r w:rsidRPr="00DF7E42">
        <w:rPr>
          <w:rFonts w:ascii="Times New Roman" w:hAnsi="Times New Roman" w:cs="Times New Roman"/>
          <w:sz w:val="26"/>
          <w:szCs w:val="26"/>
        </w:rPr>
        <w:t xml:space="preserve">— </w:t>
      </w:r>
      <w:proofErr w:type="gramStart"/>
      <w:r w:rsidRPr="00DF7E42">
        <w:rPr>
          <w:rFonts w:ascii="Times New Roman" w:hAnsi="Times New Roman" w:cs="Times New Roman"/>
          <w:sz w:val="26"/>
          <w:szCs w:val="26"/>
        </w:rPr>
        <w:t>Москва</w:t>
      </w:r>
      <w:r w:rsidRPr="00DF7E42">
        <w:rPr>
          <w:rFonts w:ascii="Times New Roman" w:hAnsi="Times New Roman" w:cs="Times New Roman"/>
          <w:spacing w:val="-3"/>
          <w:sz w:val="26"/>
          <w:szCs w:val="26"/>
        </w:rPr>
        <w:t xml:space="preserve"> </w:t>
      </w:r>
      <w:r w:rsidRPr="00DF7E42">
        <w:rPr>
          <w:rFonts w:ascii="Times New Roman" w:hAnsi="Times New Roman" w:cs="Times New Roman"/>
          <w:sz w:val="26"/>
          <w:szCs w:val="26"/>
        </w:rPr>
        <w:t>:</w:t>
      </w:r>
      <w:proofErr w:type="gramEnd"/>
      <w:r w:rsidRPr="00DF7E42">
        <w:rPr>
          <w:rFonts w:ascii="Times New Roman" w:hAnsi="Times New Roman" w:cs="Times New Roman"/>
          <w:sz w:val="26"/>
          <w:szCs w:val="26"/>
        </w:rPr>
        <w:t xml:space="preserve"> ИНФРА-М,</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2022.</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 252 c.</w:t>
      </w:r>
    </w:p>
    <w:p w:rsidR="00D720E3" w:rsidRPr="00DF7E42" w:rsidRDefault="00D720E3" w:rsidP="00D720E3">
      <w:pPr>
        <w:pStyle w:val="af0"/>
        <w:numPr>
          <w:ilvl w:val="0"/>
          <w:numId w:val="36"/>
        </w:numPr>
        <w:spacing w:after="0" w:line="240" w:lineRule="auto"/>
        <w:ind w:right="518"/>
        <w:jc w:val="both"/>
        <w:rPr>
          <w:rFonts w:ascii="Times New Roman" w:hAnsi="Times New Roman" w:cs="Times New Roman"/>
          <w:sz w:val="26"/>
          <w:szCs w:val="26"/>
        </w:rPr>
      </w:pPr>
      <w:proofErr w:type="spellStart"/>
      <w:r w:rsidRPr="00DF7E42">
        <w:rPr>
          <w:rFonts w:ascii="Times New Roman" w:hAnsi="Times New Roman" w:cs="Times New Roman"/>
          <w:sz w:val="26"/>
          <w:szCs w:val="26"/>
        </w:rPr>
        <w:t>Радовель</w:t>
      </w:r>
      <w:proofErr w:type="spellEnd"/>
      <w:r w:rsidRPr="00DF7E42">
        <w:rPr>
          <w:rFonts w:ascii="Times New Roman" w:hAnsi="Times New Roman" w:cs="Times New Roman"/>
          <w:sz w:val="26"/>
          <w:szCs w:val="26"/>
        </w:rPr>
        <w:t xml:space="preserve">, В. А. Английский язык для технических </w:t>
      </w:r>
      <w:proofErr w:type="gramStart"/>
      <w:r w:rsidRPr="00DF7E42">
        <w:rPr>
          <w:rFonts w:ascii="Times New Roman" w:hAnsi="Times New Roman" w:cs="Times New Roman"/>
          <w:sz w:val="26"/>
          <w:szCs w:val="26"/>
        </w:rPr>
        <w:t>вузов :</w:t>
      </w:r>
      <w:proofErr w:type="gramEnd"/>
      <w:r w:rsidRPr="00DF7E42">
        <w:rPr>
          <w:rFonts w:ascii="Times New Roman" w:hAnsi="Times New Roman" w:cs="Times New Roman"/>
          <w:sz w:val="26"/>
          <w:szCs w:val="26"/>
        </w:rPr>
        <w:t xml:space="preserve"> учебное пособие / В.А.</w:t>
      </w:r>
      <w:r w:rsidRPr="00DF7E42">
        <w:rPr>
          <w:rFonts w:ascii="Times New Roman" w:hAnsi="Times New Roman" w:cs="Times New Roman"/>
          <w:spacing w:val="1"/>
          <w:sz w:val="26"/>
          <w:szCs w:val="26"/>
        </w:rPr>
        <w:t xml:space="preserve"> </w:t>
      </w:r>
      <w:proofErr w:type="spellStart"/>
      <w:r w:rsidRPr="00DF7E42">
        <w:rPr>
          <w:rFonts w:ascii="Times New Roman" w:hAnsi="Times New Roman" w:cs="Times New Roman"/>
          <w:sz w:val="26"/>
          <w:szCs w:val="26"/>
        </w:rPr>
        <w:t>Радовель</w:t>
      </w:r>
      <w:proofErr w:type="spellEnd"/>
      <w:r w:rsidRPr="00DF7E42">
        <w:rPr>
          <w:rFonts w:ascii="Times New Roman" w:hAnsi="Times New Roman" w:cs="Times New Roman"/>
          <w:sz w:val="26"/>
          <w:szCs w:val="26"/>
        </w:rPr>
        <w:t>.</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 2-е</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 xml:space="preserve">изд. — </w:t>
      </w:r>
      <w:proofErr w:type="gramStart"/>
      <w:r w:rsidRPr="00DF7E42">
        <w:rPr>
          <w:rFonts w:ascii="Times New Roman" w:hAnsi="Times New Roman" w:cs="Times New Roman"/>
          <w:sz w:val="26"/>
          <w:szCs w:val="26"/>
        </w:rPr>
        <w:t>Москва</w:t>
      </w:r>
      <w:r w:rsidRPr="00DF7E42">
        <w:rPr>
          <w:rFonts w:ascii="Times New Roman" w:hAnsi="Times New Roman" w:cs="Times New Roman"/>
          <w:spacing w:val="-2"/>
          <w:sz w:val="26"/>
          <w:szCs w:val="26"/>
        </w:rPr>
        <w:t xml:space="preserve"> </w:t>
      </w:r>
      <w:r w:rsidRPr="00DF7E42">
        <w:rPr>
          <w:rFonts w:ascii="Times New Roman" w:hAnsi="Times New Roman" w:cs="Times New Roman"/>
          <w:sz w:val="26"/>
          <w:szCs w:val="26"/>
        </w:rPr>
        <w:t>:</w:t>
      </w:r>
      <w:proofErr w:type="gramEnd"/>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РИОР : ИНФРА-М,</w:t>
      </w:r>
      <w:r w:rsidRPr="00DF7E42">
        <w:rPr>
          <w:rFonts w:ascii="Times New Roman" w:hAnsi="Times New Roman" w:cs="Times New Roman"/>
          <w:spacing w:val="-2"/>
          <w:sz w:val="26"/>
          <w:szCs w:val="26"/>
        </w:rPr>
        <w:t xml:space="preserve"> </w:t>
      </w:r>
      <w:r w:rsidRPr="00DF7E42">
        <w:rPr>
          <w:rFonts w:ascii="Times New Roman" w:hAnsi="Times New Roman" w:cs="Times New Roman"/>
          <w:sz w:val="26"/>
          <w:szCs w:val="26"/>
        </w:rPr>
        <w:t>2022. — 296 с.</w:t>
      </w:r>
    </w:p>
    <w:p w:rsidR="00D720E3" w:rsidRPr="00DF7E42" w:rsidRDefault="00D720E3" w:rsidP="00D720E3">
      <w:pPr>
        <w:pStyle w:val="af0"/>
        <w:numPr>
          <w:ilvl w:val="0"/>
          <w:numId w:val="36"/>
        </w:numPr>
        <w:spacing w:after="0" w:line="240" w:lineRule="auto"/>
        <w:ind w:right="509"/>
        <w:jc w:val="both"/>
        <w:rPr>
          <w:rFonts w:ascii="Times New Roman" w:hAnsi="Times New Roman" w:cs="Times New Roman"/>
          <w:sz w:val="26"/>
          <w:szCs w:val="26"/>
        </w:rPr>
      </w:pPr>
      <w:r w:rsidRPr="00DF7E42">
        <w:rPr>
          <w:rFonts w:ascii="Times New Roman" w:hAnsi="Times New Roman" w:cs="Times New Roman"/>
          <w:sz w:val="26"/>
          <w:szCs w:val="26"/>
        </w:rPr>
        <w:t>Кудинова,</w:t>
      </w:r>
      <w:r w:rsidRPr="00DF7E42">
        <w:rPr>
          <w:rFonts w:ascii="Times New Roman" w:hAnsi="Times New Roman" w:cs="Times New Roman"/>
          <w:spacing w:val="35"/>
          <w:sz w:val="26"/>
          <w:szCs w:val="26"/>
        </w:rPr>
        <w:t xml:space="preserve"> </w:t>
      </w:r>
      <w:r w:rsidRPr="00DF7E42">
        <w:rPr>
          <w:rFonts w:ascii="Times New Roman" w:hAnsi="Times New Roman" w:cs="Times New Roman"/>
          <w:sz w:val="26"/>
          <w:szCs w:val="26"/>
        </w:rPr>
        <w:t>Ю.</w:t>
      </w:r>
      <w:r w:rsidRPr="00DF7E42">
        <w:rPr>
          <w:rFonts w:ascii="Times New Roman" w:hAnsi="Times New Roman" w:cs="Times New Roman"/>
          <w:spacing w:val="36"/>
          <w:sz w:val="26"/>
          <w:szCs w:val="26"/>
        </w:rPr>
        <w:t xml:space="preserve"> </w:t>
      </w:r>
      <w:r w:rsidRPr="00DF7E42">
        <w:rPr>
          <w:rFonts w:ascii="Times New Roman" w:hAnsi="Times New Roman" w:cs="Times New Roman"/>
          <w:sz w:val="26"/>
          <w:szCs w:val="26"/>
        </w:rPr>
        <w:t>С.</w:t>
      </w:r>
      <w:r w:rsidRPr="00DF7E42">
        <w:rPr>
          <w:rFonts w:ascii="Times New Roman" w:hAnsi="Times New Roman" w:cs="Times New Roman"/>
          <w:spacing w:val="36"/>
          <w:sz w:val="26"/>
          <w:szCs w:val="26"/>
        </w:rPr>
        <w:t xml:space="preserve"> </w:t>
      </w:r>
      <w:r w:rsidRPr="00DF7E42">
        <w:rPr>
          <w:rFonts w:ascii="Times New Roman" w:hAnsi="Times New Roman" w:cs="Times New Roman"/>
          <w:sz w:val="26"/>
          <w:szCs w:val="26"/>
        </w:rPr>
        <w:t>Английский</w:t>
      </w:r>
      <w:r w:rsidRPr="00DF7E42">
        <w:rPr>
          <w:rFonts w:ascii="Times New Roman" w:hAnsi="Times New Roman" w:cs="Times New Roman"/>
          <w:spacing w:val="37"/>
          <w:sz w:val="26"/>
          <w:szCs w:val="26"/>
        </w:rPr>
        <w:t xml:space="preserve"> </w:t>
      </w:r>
      <w:r w:rsidRPr="00DF7E42">
        <w:rPr>
          <w:rFonts w:ascii="Times New Roman" w:hAnsi="Times New Roman" w:cs="Times New Roman"/>
          <w:sz w:val="26"/>
          <w:szCs w:val="26"/>
        </w:rPr>
        <w:t>язык</w:t>
      </w:r>
      <w:r w:rsidRPr="00DF7E42">
        <w:rPr>
          <w:rFonts w:ascii="Times New Roman" w:hAnsi="Times New Roman" w:cs="Times New Roman"/>
          <w:spacing w:val="36"/>
          <w:sz w:val="26"/>
          <w:szCs w:val="26"/>
        </w:rPr>
        <w:t xml:space="preserve"> </w:t>
      </w:r>
      <w:r w:rsidRPr="00DF7E42">
        <w:rPr>
          <w:rFonts w:ascii="Times New Roman" w:hAnsi="Times New Roman" w:cs="Times New Roman"/>
          <w:sz w:val="26"/>
          <w:szCs w:val="26"/>
        </w:rPr>
        <w:t>для</w:t>
      </w:r>
      <w:r w:rsidRPr="00DF7E42">
        <w:rPr>
          <w:rFonts w:ascii="Times New Roman" w:hAnsi="Times New Roman" w:cs="Times New Roman"/>
          <w:spacing w:val="36"/>
          <w:sz w:val="26"/>
          <w:szCs w:val="26"/>
        </w:rPr>
        <w:t xml:space="preserve"> </w:t>
      </w:r>
      <w:r w:rsidRPr="00DF7E42">
        <w:rPr>
          <w:rFonts w:ascii="Times New Roman" w:hAnsi="Times New Roman" w:cs="Times New Roman"/>
          <w:sz w:val="26"/>
          <w:szCs w:val="26"/>
        </w:rPr>
        <w:t>инженеров-механиков:</w:t>
      </w:r>
      <w:r w:rsidRPr="00DF7E42">
        <w:rPr>
          <w:rFonts w:ascii="Times New Roman" w:hAnsi="Times New Roman" w:cs="Times New Roman"/>
          <w:spacing w:val="37"/>
          <w:sz w:val="26"/>
          <w:szCs w:val="26"/>
        </w:rPr>
        <w:t xml:space="preserve"> </w:t>
      </w:r>
      <w:r w:rsidRPr="00DF7E42">
        <w:rPr>
          <w:rFonts w:ascii="Times New Roman" w:hAnsi="Times New Roman" w:cs="Times New Roman"/>
          <w:sz w:val="26"/>
          <w:szCs w:val="26"/>
        </w:rPr>
        <w:t>учебное</w:t>
      </w:r>
      <w:r w:rsidRPr="00DF7E42">
        <w:rPr>
          <w:rFonts w:ascii="Times New Roman" w:hAnsi="Times New Roman" w:cs="Times New Roman"/>
          <w:spacing w:val="35"/>
          <w:sz w:val="26"/>
          <w:szCs w:val="26"/>
        </w:rPr>
        <w:t xml:space="preserve"> </w:t>
      </w:r>
      <w:r w:rsidRPr="00DF7E42">
        <w:rPr>
          <w:rFonts w:ascii="Times New Roman" w:hAnsi="Times New Roman" w:cs="Times New Roman"/>
          <w:sz w:val="26"/>
          <w:szCs w:val="26"/>
        </w:rPr>
        <w:t>пособие</w:t>
      </w:r>
      <w:r w:rsidRPr="00DF7E42">
        <w:rPr>
          <w:rFonts w:ascii="Times New Roman" w:hAnsi="Times New Roman" w:cs="Times New Roman"/>
          <w:spacing w:val="35"/>
          <w:sz w:val="26"/>
          <w:szCs w:val="26"/>
        </w:rPr>
        <w:t xml:space="preserve"> </w:t>
      </w:r>
      <w:r w:rsidRPr="00DF7E42">
        <w:rPr>
          <w:rFonts w:ascii="Times New Roman" w:hAnsi="Times New Roman" w:cs="Times New Roman"/>
          <w:sz w:val="26"/>
          <w:szCs w:val="26"/>
        </w:rPr>
        <w:t>/</w:t>
      </w:r>
      <w:r w:rsidRPr="00DF7E42">
        <w:rPr>
          <w:rFonts w:ascii="Times New Roman" w:hAnsi="Times New Roman" w:cs="Times New Roman"/>
          <w:spacing w:val="-57"/>
          <w:sz w:val="26"/>
          <w:szCs w:val="26"/>
        </w:rPr>
        <w:t xml:space="preserve"> </w:t>
      </w:r>
      <w:r w:rsidRPr="00DF7E42">
        <w:rPr>
          <w:rFonts w:ascii="Times New Roman" w:hAnsi="Times New Roman" w:cs="Times New Roman"/>
          <w:sz w:val="26"/>
          <w:szCs w:val="26"/>
        </w:rPr>
        <w:t>Ю.</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С.</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Кудинова,</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С. В.</w:t>
      </w:r>
      <w:r w:rsidRPr="00DF7E42">
        <w:rPr>
          <w:rFonts w:ascii="Times New Roman" w:hAnsi="Times New Roman" w:cs="Times New Roman"/>
          <w:spacing w:val="1"/>
          <w:sz w:val="26"/>
          <w:szCs w:val="26"/>
        </w:rPr>
        <w:t xml:space="preserve"> </w:t>
      </w:r>
      <w:proofErr w:type="spellStart"/>
      <w:r w:rsidRPr="00DF7E42">
        <w:rPr>
          <w:rFonts w:ascii="Times New Roman" w:hAnsi="Times New Roman" w:cs="Times New Roman"/>
          <w:sz w:val="26"/>
          <w:szCs w:val="26"/>
        </w:rPr>
        <w:t>Никрошкина</w:t>
      </w:r>
      <w:proofErr w:type="spellEnd"/>
      <w:r w:rsidRPr="00DF7E42">
        <w:rPr>
          <w:rFonts w:ascii="Times New Roman" w:hAnsi="Times New Roman" w:cs="Times New Roman"/>
          <w:sz w:val="26"/>
          <w:szCs w:val="26"/>
        </w:rPr>
        <w:t>.</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w:t>
      </w:r>
      <w:r w:rsidRPr="00DF7E42">
        <w:rPr>
          <w:rFonts w:ascii="Times New Roman" w:hAnsi="Times New Roman" w:cs="Times New Roman"/>
          <w:spacing w:val="-2"/>
          <w:sz w:val="26"/>
          <w:szCs w:val="26"/>
        </w:rPr>
        <w:t xml:space="preserve"> </w:t>
      </w:r>
      <w:proofErr w:type="gramStart"/>
      <w:r w:rsidRPr="00DF7E42">
        <w:rPr>
          <w:rFonts w:ascii="Times New Roman" w:hAnsi="Times New Roman" w:cs="Times New Roman"/>
          <w:sz w:val="26"/>
          <w:szCs w:val="26"/>
        </w:rPr>
        <w:t>Новосибирск :</w:t>
      </w:r>
      <w:proofErr w:type="gramEnd"/>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Изд-во</w:t>
      </w:r>
      <w:r w:rsidRPr="00DF7E42">
        <w:rPr>
          <w:rFonts w:ascii="Times New Roman" w:hAnsi="Times New Roman" w:cs="Times New Roman"/>
          <w:spacing w:val="-2"/>
          <w:sz w:val="26"/>
          <w:szCs w:val="26"/>
        </w:rPr>
        <w:t xml:space="preserve"> </w:t>
      </w:r>
      <w:r w:rsidRPr="00DF7E42">
        <w:rPr>
          <w:rFonts w:ascii="Times New Roman" w:hAnsi="Times New Roman" w:cs="Times New Roman"/>
          <w:sz w:val="26"/>
          <w:szCs w:val="26"/>
        </w:rPr>
        <w:t>НГТУ,</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2019.</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w:t>
      </w:r>
      <w:r w:rsidRPr="00DF7E42">
        <w:rPr>
          <w:rFonts w:ascii="Times New Roman" w:hAnsi="Times New Roman" w:cs="Times New Roman"/>
          <w:spacing w:val="-2"/>
          <w:sz w:val="26"/>
          <w:szCs w:val="26"/>
        </w:rPr>
        <w:t xml:space="preserve"> </w:t>
      </w:r>
      <w:r w:rsidRPr="00DF7E42">
        <w:rPr>
          <w:rFonts w:ascii="Times New Roman" w:hAnsi="Times New Roman" w:cs="Times New Roman"/>
          <w:sz w:val="26"/>
          <w:szCs w:val="26"/>
        </w:rPr>
        <w:t>94</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с.</w:t>
      </w:r>
    </w:p>
    <w:p w:rsidR="00D720E3" w:rsidRPr="00DF7E42" w:rsidRDefault="00D720E3" w:rsidP="00D720E3">
      <w:pPr>
        <w:pStyle w:val="af0"/>
        <w:numPr>
          <w:ilvl w:val="0"/>
          <w:numId w:val="36"/>
        </w:numPr>
        <w:spacing w:after="0" w:line="240" w:lineRule="auto"/>
        <w:ind w:right="509"/>
        <w:jc w:val="both"/>
        <w:rPr>
          <w:rFonts w:ascii="Times New Roman" w:hAnsi="Times New Roman" w:cs="Times New Roman"/>
          <w:sz w:val="26"/>
          <w:szCs w:val="26"/>
        </w:rPr>
      </w:pPr>
      <w:r w:rsidRPr="00DF7E42">
        <w:rPr>
          <w:rFonts w:ascii="Times New Roman" w:hAnsi="Times New Roman" w:cs="Times New Roman"/>
          <w:sz w:val="26"/>
          <w:szCs w:val="26"/>
        </w:rPr>
        <w:t>Бочкарев,</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А.</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И.</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Технический</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перевод</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иностранной</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литературы</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по</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профилю</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 xml:space="preserve">подготовки: учебное пособие / А. И. Бочкарев, С. В. </w:t>
      </w:r>
      <w:proofErr w:type="spellStart"/>
      <w:r w:rsidRPr="00DF7E42">
        <w:rPr>
          <w:rFonts w:ascii="Times New Roman" w:hAnsi="Times New Roman" w:cs="Times New Roman"/>
          <w:sz w:val="26"/>
          <w:szCs w:val="26"/>
        </w:rPr>
        <w:t>Никрошкина</w:t>
      </w:r>
      <w:proofErr w:type="spellEnd"/>
      <w:r w:rsidRPr="00DF7E42">
        <w:rPr>
          <w:rFonts w:ascii="Times New Roman" w:hAnsi="Times New Roman" w:cs="Times New Roman"/>
          <w:sz w:val="26"/>
          <w:szCs w:val="26"/>
        </w:rPr>
        <w:t>, А. А. Хвостенко. -</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Новосибирск:</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Изд-во</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НГТУ, 2020. -</w:t>
      </w:r>
      <w:r w:rsidRPr="00DF7E42">
        <w:rPr>
          <w:rFonts w:ascii="Times New Roman" w:hAnsi="Times New Roman" w:cs="Times New Roman"/>
          <w:spacing w:val="-1"/>
          <w:sz w:val="26"/>
          <w:szCs w:val="26"/>
        </w:rPr>
        <w:t xml:space="preserve"> </w:t>
      </w:r>
      <w:r w:rsidRPr="00DF7E42">
        <w:rPr>
          <w:rFonts w:ascii="Times New Roman" w:hAnsi="Times New Roman" w:cs="Times New Roman"/>
          <w:sz w:val="26"/>
          <w:szCs w:val="26"/>
        </w:rPr>
        <w:t>72 с</w:t>
      </w:r>
    </w:p>
    <w:p w:rsidR="00D720E3" w:rsidRDefault="00D720E3" w:rsidP="00D720E3">
      <w:pPr>
        <w:pStyle w:val="aff3"/>
        <w:spacing w:before="9"/>
        <w:rPr>
          <w:sz w:val="23"/>
        </w:rPr>
      </w:pPr>
    </w:p>
    <w:p w:rsidR="00D720E3" w:rsidRPr="00F01D94" w:rsidRDefault="00D720E3" w:rsidP="00D720E3">
      <w:pPr>
        <w:pStyle w:val="aff3"/>
        <w:spacing w:before="9"/>
        <w:ind w:left="709" w:hanging="821"/>
        <w:jc w:val="both"/>
        <w:rPr>
          <w:sz w:val="26"/>
          <w:szCs w:val="26"/>
        </w:rPr>
      </w:pPr>
    </w:p>
    <w:p w:rsidR="00D720E3" w:rsidRDefault="00D720E3" w:rsidP="00D720E3">
      <w:pPr>
        <w:ind w:left="284"/>
        <w:jc w:val="both"/>
        <w:rPr>
          <w:rFonts w:ascii="Times New Roman" w:hAnsi="Times New Roman" w:cs="Times New Roman"/>
          <w:b/>
          <w:spacing w:val="1"/>
          <w:sz w:val="26"/>
          <w:szCs w:val="26"/>
        </w:rPr>
      </w:pPr>
      <w:r w:rsidRPr="00F01D94">
        <w:rPr>
          <w:rFonts w:ascii="Times New Roman" w:hAnsi="Times New Roman" w:cs="Times New Roman"/>
          <w:b/>
          <w:sz w:val="26"/>
          <w:szCs w:val="26"/>
        </w:rPr>
        <w:t>Дополнительные</w:t>
      </w:r>
      <w:r w:rsidRPr="00F01D94">
        <w:rPr>
          <w:rFonts w:ascii="Times New Roman" w:hAnsi="Times New Roman" w:cs="Times New Roman"/>
          <w:b/>
          <w:spacing w:val="-3"/>
          <w:sz w:val="26"/>
          <w:szCs w:val="26"/>
        </w:rPr>
        <w:t xml:space="preserve"> </w:t>
      </w:r>
      <w:r w:rsidRPr="00F01D94">
        <w:rPr>
          <w:rFonts w:ascii="Times New Roman" w:hAnsi="Times New Roman" w:cs="Times New Roman"/>
          <w:b/>
          <w:sz w:val="26"/>
          <w:szCs w:val="26"/>
        </w:rPr>
        <w:t>источники</w:t>
      </w:r>
      <w:r w:rsidRPr="00F01D94">
        <w:rPr>
          <w:rFonts w:ascii="Times New Roman" w:hAnsi="Times New Roman" w:cs="Times New Roman"/>
          <w:b/>
          <w:spacing w:val="1"/>
          <w:sz w:val="26"/>
          <w:szCs w:val="26"/>
        </w:rPr>
        <w:t xml:space="preserve"> </w:t>
      </w:r>
    </w:p>
    <w:p w:rsidR="00D720E3" w:rsidRPr="00DF7E42" w:rsidRDefault="00D720E3" w:rsidP="00D720E3">
      <w:pPr>
        <w:tabs>
          <w:tab w:val="left" w:pos="-993"/>
        </w:tabs>
        <w:ind w:left="284"/>
        <w:rPr>
          <w:rFonts w:ascii="Times New Roman" w:hAnsi="Times New Roman" w:cs="Times New Roman"/>
          <w:sz w:val="26"/>
          <w:szCs w:val="26"/>
        </w:rPr>
      </w:pPr>
      <w:r w:rsidRPr="00DF7E42">
        <w:rPr>
          <w:rFonts w:ascii="Times New Roman" w:hAnsi="Times New Roman" w:cs="Times New Roman"/>
          <w:sz w:val="26"/>
          <w:szCs w:val="26"/>
        </w:rPr>
        <w:t>1.Безкоровайная Г.Т. Учебник английского языка для учреждений НПО и СПО. –М. изд-во «Академия»,2017г</w:t>
      </w:r>
    </w:p>
    <w:p w:rsidR="00D720E3" w:rsidRPr="00DF7E42" w:rsidRDefault="00D720E3" w:rsidP="00D720E3">
      <w:pPr>
        <w:tabs>
          <w:tab w:val="left" w:pos="-993"/>
        </w:tabs>
        <w:ind w:left="284"/>
        <w:rPr>
          <w:rFonts w:ascii="Times New Roman" w:hAnsi="Times New Roman" w:cs="Times New Roman"/>
          <w:sz w:val="26"/>
          <w:szCs w:val="26"/>
        </w:rPr>
      </w:pPr>
      <w:r w:rsidRPr="00DF7E42">
        <w:rPr>
          <w:rFonts w:ascii="Times New Roman" w:hAnsi="Times New Roman" w:cs="Times New Roman"/>
          <w:sz w:val="26"/>
          <w:szCs w:val="26"/>
        </w:rPr>
        <w:t>2.Безкоровайная Г.Т. Учебник английского языка для учреждений НПО и СПО. –М. изд-во «Академия»,2018</w:t>
      </w:r>
    </w:p>
    <w:p w:rsidR="00D720E3" w:rsidRPr="00DF7E42" w:rsidRDefault="00D720E3" w:rsidP="00D720E3">
      <w:pPr>
        <w:tabs>
          <w:tab w:val="left" w:pos="-993"/>
        </w:tabs>
        <w:ind w:left="284"/>
        <w:rPr>
          <w:rFonts w:ascii="Times New Roman" w:hAnsi="Times New Roman" w:cs="Times New Roman"/>
          <w:sz w:val="26"/>
          <w:szCs w:val="26"/>
        </w:rPr>
      </w:pPr>
      <w:r w:rsidRPr="00DF7E42">
        <w:rPr>
          <w:rFonts w:ascii="Times New Roman" w:hAnsi="Times New Roman" w:cs="Times New Roman"/>
          <w:sz w:val="26"/>
          <w:szCs w:val="26"/>
        </w:rPr>
        <w:t>3.Учебник английского языка для 11класса под ред. Тимофеева В.Г. –</w:t>
      </w:r>
      <w:proofErr w:type="spellStart"/>
      <w:r w:rsidRPr="00DF7E42">
        <w:rPr>
          <w:rFonts w:ascii="Times New Roman" w:hAnsi="Times New Roman" w:cs="Times New Roman"/>
          <w:sz w:val="26"/>
          <w:szCs w:val="26"/>
        </w:rPr>
        <w:t>М.изд</w:t>
      </w:r>
      <w:proofErr w:type="spellEnd"/>
      <w:r w:rsidRPr="00DF7E42">
        <w:rPr>
          <w:rFonts w:ascii="Times New Roman" w:hAnsi="Times New Roman" w:cs="Times New Roman"/>
          <w:sz w:val="26"/>
          <w:szCs w:val="26"/>
        </w:rPr>
        <w:t>-во «Академия»,2014 г</w:t>
      </w:r>
    </w:p>
    <w:p w:rsidR="00D720E3" w:rsidRPr="00DF7E42" w:rsidRDefault="00D720E3" w:rsidP="00D720E3">
      <w:pPr>
        <w:tabs>
          <w:tab w:val="left" w:pos="-993"/>
        </w:tabs>
        <w:ind w:left="284"/>
        <w:jc w:val="both"/>
        <w:rPr>
          <w:rFonts w:ascii="Times New Roman" w:hAnsi="Times New Roman" w:cs="Times New Roman"/>
          <w:sz w:val="26"/>
          <w:szCs w:val="26"/>
        </w:rPr>
      </w:pPr>
      <w:r w:rsidRPr="00DF7E42">
        <w:rPr>
          <w:rFonts w:ascii="Times New Roman" w:hAnsi="Times New Roman" w:cs="Times New Roman"/>
          <w:sz w:val="26"/>
          <w:szCs w:val="26"/>
        </w:rPr>
        <w:t xml:space="preserve">4. </w:t>
      </w:r>
      <w:proofErr w:type="spellStart"/>
      <w:r w:rsidRPr="00DF7E42">
        <w:rPr>
          <w:rFonts w:ascii="Times New Roman" w:hAnsi="Times New Roman" w:cs="Times New Roman"/>
          <w:sz w:val="26"/>
          <w:szCs w:val="26"/>
        </w:rPr>
        <w:t>Дюканова</w:t>
      </w:r>
      <w:proofErr w:type="spellEnd"/>
      <w:r w:rsidRPr="00DF7E42">
        <w:rPr>
          <w:rFonts w:ascii="Times New Roman" w:hAnsi="Times New Roman" w:cs="Times New Roman"/>
          <w:sz w:val="26"/>
          <w:szCs w:val="26"/>
        </w:rPr>
        <w:t xml:space="preserve">, Н. М. Английский </w:t>
      </w:r>
      <w:proofErr w:type="gramStart"/>
      <w:r w:rsidRPr="00DF7E42">
        <w:rPr>
          <w:rFonts w:ascii="Times New Roman" w:hAnsi="Times New Roman" w:cs="Times New Roman"/>
          <w:sz w:val="26"/>
          <w:szCs w:val="26"/>
        </w:rPr>
        <w:t>язык :</w:t>
      </w:r>
      <w:proofErr w:type="gramEnd"/>
      <w:r w:rsidRPr="00DF7E42">
        <w:rPr>
          <w:rFonts w:ascii="Times New Roman" w:hAnsi="Times New Roman" w:cs="Times New Roman"/>
          <w:sz w:val="26"/>
          <w:szCs w:val="26"/>
        </w:rPr>
        <w:t xml:space="preserve"> учебное пособие / Н.М. </w:t>
      </w:r>
      <w:proofErr w:type="spellStart"/>
      <w:r w:rsidRPr="00DF7E42">
        <w:rPr>
          <w:rFonts w:ascii="Times New Roman" w:hAnsi="Times New Roman" w:cs="Times New Roman"/>
          <w:sz w:val="26"/>
          <w:szCs w:val="26"/>
        </w:rPr>
        <w:t>Дюканова</w:t>
      </w:r>
      <w:proofErr w:type="spellEnd"/>
      <w:r w:rsidRPr="00DF7E42">
        <w:rPr>
          <w:rFonts w:ascii="Times New Roman" w:hAnsi="Times New Roman" w:cs="Times New Roman"/>
          <w:sz w:val="26"/>
          <w:szCs w:val="26"/>
        </w:rPr>
        <w:t xml:space="preserve">. — 2-е изд., </w:t>
      </w:r>
      <w:proofErr w:type="spellStart"/>
      <w:r w:rsidRPr="00DF7E42">
        <w:rPr>
          <w:rFonts w:ascii="Times New Roman" w:hAnsi="Times New Roman" w:cs="Times New Roman"/>
          <w:sz w:val="26"/>
          <w:szCs w:val="26"/>
        </w:rPr>
        <w:t>перераб</w:t>
      </w:r>
      <w:proofErr w:type="spellEnd"/>
      <w:r w:rsidRPr="00DF7E42">
        <w:rPr>
          <w:rFonts w:ascii="Times New Roman" w:hAnsi="Times New Roman" w:cs="Times New Roman"/>
          <w:sz w:val="26"/>
          <w:szCs w:val="26"/>
        </w:rPr>
        <w:t xml:space="preserve">. и доп. — </w:t>
      </w:r>
      <w:proofErr w:type="gramStart"/>
      <w:r w:rsidRPr="00DF7E42">
        <w:rPr>
          <w:rFonts w:ascii="Times New Roman" w:hAnsi="Times New Roman" w:cs="Times New Roman"/>
          <w:sz w:val="26"/>
          <w:szCs w:val="26"/>
        </w:rPr>
        <w:t>Москва :</w:t>
      </w:r>
      <w:proofErr w:type="gramEnd"/>
      <w:r w:rsidRPr="00DF7E42">
        <w:rPr>
          <w:rFonts w:ascii="Times New Roman" w:hAnsi="Times New Roman" w:cs="Times New Roman"/>
          <w:sz w:val="26"/>
          <w:szCs w:val="26"/>
        </w:rPr>
        <w:t xml:space="preserve"> ИНФРА-М, 2021. — 319 с. — (Среднее профессиональное образование). - ISBN 978-5-16-013886-2. - </w:t>
      </w:r>
      <w:proofErr w:type="gramStart"/>
      <w:r w:rsidRPr="00DF7E42">
        <w:rPr>
          <w:rFonts w:ascii="Times New Roman" w:hAnsi="Times New Roman" w:cs="Times New Roman"/>
          <w:sz w:val="26"/>
          <w:szCs w:val="26"/>
        </w:rPr>
        <w:t>Текст :</w:t>
      </w:r>
      <w:proofErr w:type="gramEnd"/>
      <w:r w:rsidRPr="00DF7E42">
        <w:rPr>
          <w:rFonts w:ascii="Times New Roman" w:hAnsi="Times New Roman" w:cs="Times New Roman"/>
          <w:sz w:val="26"/>
          <w:szCs w:val="26"/>
        </w:rPr>
        <w:t xml:space="preserve"> электронный. - URL: </w:t>
      </w:r>
      <w:hyperlink r:id="rId8" w:history="1">
        <w:r w:rsidRPr="00DF7E42">
          <w:rPr>
            <w:rStyle w:val="a3"/>
            <w:sz w:val="26"/>
            <w:szCs w:val="26"/>
          </w:rPr>
          <w:t>https://znanium.com/catalog/product/1209237</w:t>
        </w:r>
      </w:hyperlink>
      <w:r w:rsidRPr="00DF7E42">
        <w:rPr>
          <w:rFonts w:ascii="Times New Roman" w:hAnsi="Times New Roman" w:cs="Times New Roman"/>
          <w:sz w:val="26"/>
          <w:szCs w:val="26"/>
        </w:rPr>
        <w:t xml:space="preserve">  </w:t>
      </w:r>
    </w:p>
    <w:p w:rsidR="00D720E3" w:rsidRPr="00DF7E42" w:rsidRDefault="00D720E3" w:rsidP="00D720E3">
      <w:pPr>
        <w:tabs>
          <w:tab w:val="left" w:pos="-993"/>
        </w:tabs>
        <w:ind w:left="284"/>
        <w:rPr>
          <w:rFonts w:ascii="Times New Roman" w:hAnsi="Times New Roman" w:cs="Times New Roman"/>
          <w:b/>
          <w:sz w:val="26"/>
          <w:szCs w:val="26"/>
        </w:rPr>
      </w:pPr>
      <w:r w:rsidRPr="00DF7E42">
        <w:rPr>
          <w:rFonts w:ascii="Times New Roman" w:hAnsi="Times New Roman" w:cs="Times New Roman"/>
          <w:b/>
          <w:sz w:val="26"/>
          <w:szCs w:val="26"/>
        </w:rPr>
        <w:t>Интернет ресурсы:</w:t>
      </w:r>
    </w:p>
    <w:p w:rsidR="00D720E3" w:rsidRPr="00DF7E42" w:rsidRDefault="0095190B" w:rsidP="00D720E3">
      <w:pPr>
        <w:tabs>
          <w:tab w:val="left" w:pos="-993"/>
        </w:tabs>
        <w:ind w:left="284"/>
        <w:rPr>
          <w:rFonts w:ascii="Times New Roman" w:hAnsi="Times New Roman" w:cs="Times New Roman"/>
          <w:b/>
          <w:sz w:val="26"/>
          <w:szCs w:val="26"/>
        </w:rPr>
      </w:pPr>
      <w:r>
        <w:rPr>
          <w:rStyle w:val="a3"/>
          <w:spacing w:val="-12"/>
          <w:sz w:val="26"/>
          <w:szCs w:val="26"/>
          <w:lang w:val="en-US"/>
        </w:rPr>
        <w:fldChar w:fldCharType="begin"/>
      </w:r>
      <w:r w:rsidRPr="00EE46CF">
        <w:rPr>
          <w:rStyle w:val="a3"/>
          <w:spacing w:val="-12"/>
          <w:sz w:val="26"/>
          <w:szCs w:val="26"/>
        </w:rPr>
        <w:instrText xml:space="preserve"> </w:instrText>
      </w:r>
      <w:r>
        <w:rPr>
          <w:rStyle w:val="a3"/>
          <w:spacing w:val="-12"/>
          <w:sz w:val="26"/>
          <w:szCs w:val="26"/>
          <w:lang w:val="en-US"/>
        </w:rPr>
        <w:instrText>HYPERLINK</w:instrText>
      </w:r>
      <w:r w:rsidRPr="00EE46CF">
        <w:rPr>
          <w:rStyle w:val="a3"/>
          <w:spacing w:val="-12"/>
          <w:sz w:val="26"/>
          <w:szCs w:val="26"/>
        </w:rPr>
        <w:instrText xml:space="preserve"> "</w:instrText>
      </w:r>
      <w:r>
        <w:rPr>
          <w:rStyle w:val="a3"/>
          <w:spacing w:val="-12"/>
          <w:sz w:val="26"/>
          <w:szCs w:val="26"/>
          <w:lang w:val="en-US"/>
        </w:rPr>
        <w:instrText>http</w:instrText>
      </w:r>
      <w:r w:rsidRPr="00EE46CF">
        <w:rPr>
          <w:rStyle w:val="a3"/>
          <w:spacing w:val="-12"/>
          <w:sz w:val="26"/>
          <w:szCs w:val="26"/>
        </w:rPr>
        <w:instrText>://</w:instrText>
      </w:r>
      <w:r>
        <w:rPr>
          <w:rStyle w:val="a3"/>
          <w:spacing w:val="-12"/>
          <w:sz w:val="26"/>
          <w:szCs w:val="26"/>
          <w:lang w:val="en-US"/>
        </w:rPr>
        <w:instrText>znanium</w:instrText>
      </w:r>
      <w:r w:rsidRPr="00EE46CF">
        <w:rPr>
          <w:rStyle w:val="a3"/>
          <w:spacing w:val="-12"/>
          <w:sz w:val="26"/>
          <w:szCs w:val="26"/>
        </w:rPr>
        <w:instrText>.</w:instrText>
      </w:r>
      <w:r>
        <w:rPr>
          <w:rStyle w:val="a3"/>
          <w:spacing w:val="-12"/>
          <w:sz w:val="26"/>
          <w:szCs w:val="26"/>
          <w:lang w:val="en-US"/>
        </w:rPr>
        <w:instrText>com</w:instrText>
      </w:r>
      <w:r w:rsidRPr="00EE46CF">
        <w:rPr>
          <w:rStyle w:val="a3"/>
          <w:spacing w:val="-12"/>
          <w:sz w:val="26"/>
          <w:szCs w:val="26"/>
        </w:rPr>
        <w:instrText xml:space="preserve">/" </w:instrText>
      </w:r>
      <w:r>
        <w:rPr>
          <w:rStyle w:val="a3"/>
          <w:spacing w:val="-12"/>
          <w:sz w:val="26"/>
          <w:szCs w:val="26"/>
          <w:lang w:val="en-US"/>
        </w:rPr>
        <w:fldChar w:fldCharType="separate"/>
      </w:r>
      <w:r w:rsidR="00D720E3" w:rsidRPr="00DF7E42">
        <w:rPr>
          <w:rStyle w:val="a3"/>
          <w:spacing w:val="-12"/>
          <w:sz w:val="26"/>
          <w:szCs w:val="26"/>
          <w:lang w:val="en-US"/>
        </w:rPr>
        <w:t>http</w:t>
      </w:r>
      <w:r w:rsidR="00D720E3" w:rsidRPr="00DF7E42">
        <w:rPr>
          <w:rStyle w:val="a3"/>
          <w:spacing w:val="-12"/>
          <w:sz w:val="26"/>
          <w:szCs w:val="26"/>
        </w:rPr>
        <w:t>://</w:t>
      </w:r>
      <w:proofErr w:type="spellStart"/>
      <w:r w:rsidR="00D720E3" w:rsidRPr="00DF7E42">
        <w:rPr>
          <w:rStyle w:val="a3"/>
          <w:spacing w:val="-12"/>
          <w:sz w:val="26"/>
          <w:szCs w:val="26"/>
          <w:lang w:val="en-US"/>
        </w:rPr>
        <w:t>znanium</w:t>
      </w:r>
      <w:proofErr w:type="spellEnd"/>
      <w:r w:rsidR="00D720E3" w:rsidRPr="00DF7E42">
        <w:rPr>
          <w:rStyle w:val="a3"/>
          <w:spacing w:val="-12"/>
          <w:sz w:val="26"/>
          <w:szCs w:val="26"/>
        </w:rPr>
        <w:t>.</w:t>
      </w:r>
      <w:r w:rsidR="00D720E3" w:rsidRPr="00DF7E42">
        <w:rPr>
          <w:rStyle w:val="a3"/>
          <w:spacing w:val="-12"/>
          <w:sz w:val="26"/>
          <w:szCs w:val="26"/>
          <w:lang w:val="en-US"/>
        </w:rPr>
        <w:t>com</w:t>
      </w:r>
      <w:r w:rsidR="00D720E3" w:rsidRPr="00DF7E42">
        <w:rPr>
          <w:rStyle w:val="a3"/>
          <w:spacing w:val="-12"/>
          <w:sz w:val="26"/>
          <w:szCs w:val="26"/>
        </w:rPr>
        <w:t>/</w:t>
      </w:r>
      <w:r>
        <w:rPr>
          <w:rStyle w:val="a3"/>
          <w:spacing w:val="-12"/>
          <w:sz w:val="26"/>
          <w:szCs w:val="26"/>
        </w:rPr>
        <w:fldChar w:fldCharType="end"/>
      </w:r>
    </w:p>
    <w:p w:rsidR="00D720E3" w:rsidRPr="00DF7E42" w:rsidRDefault="0095190B" w:rsidP="00D720E3">
      <w:pPr>
        <w:tabs>
          <w:tab w:val="left" w:pos="-993"/>
        </w:tabs>
        <w:ind w:left="284"/>
        <w:rPr>
          <w:rFonts w:ascii="Times New Roman" w:hAnsi="Times New Roman" w:cs="Times New Roman"/>
          <w:b/>
          <w:sz w:val="26"/>
          <w:szCs w:val="26"/>
        </w:rPr>
      </w:pPr>
      <w:r>
        <w:rPr>
          <w:rStyle w:val="a3"/>
          <w:spacing w:val="-12"/>
          <w:sz w:val="26"/>
          <w:szCs w:val="26"/>
          <w:lang w:val="en-US"/>
        </w:rPr>
        <w:fldChar w:fldCharType="begin"/>
      </w:r>
      <w:r w:rsidRPr="00EE46CF">
        <w:rPr>
          <w:rStyle w:val="a3"/>
          <w:spacing w:val="-12"/>
          <w:sz w:val="26"/>
          <w:szCs w:val="26"/>
        </w:rPr>
        <w:instrText xml:space="preserve"> </w:instrText>
      </w:r>
      <w:r>
        <w:rPr>
          <w:rStyle w:val="a3"/>
          <w:spacing w:val="-12"/>
          <w:sz w:val="26"/>
          <w:szCs w:val="26"/>
          <w:lang w:val="en-US"/>
        </w:rPr>
        <w:instrText>HYPERLINK</w:instrText>
      </w:r>
      <w:r w:rsidRPr="00EE46CF">
        <w:rPr>
          <w:rStyle w:val="a3"/>
          <w:spacing w:val="-12"/>
          <w:sz w:val="26"/>
          <w:szCs w:val="26"/>
        </w:rPr>
        <w:instrText xml:space="preserve"> "</w:instrText>
      </w:r>
      <w:r>
        <w:rPr>
          <w:rStyle w:val="a3"/>
          <w:spacing w:val="-12"/>
          <w:sz w:val="26"/>
          <w:szCs w:val="26"/>
          <w:lang w:val="en-US"/>
        </w:rPr>
        <w:instrText>http</w:instrText>
      </w:r>
      <w:r w:rsidRPr="00EE46CF">
        <w:rPr>
          <w:rStyle w:val="a3"/>
          <w:spacing w:val="-12"/>
          <w:sz w:val="26"/>
          <w:szCs w:val="26"/>
        </w:rPr>
        <w:instrText>://</w:instrText>
      </w:r>
      <w:r>
        <w:rPr>
          <w:rStyle w:val="a3"/>
          <w:spacing w:val="-12"/>
          <w:sz w:val="26"/>
          <w:szCs w:val="26"/>
          <w:lang w:val="en-US"/>
        </w:rPr>
        <w:instrText>www</w:instrText>
      </w:r>
      <w:r w:rsidRPr="00EE46CF">
        <w:rPr>
          <w:rStyle w:val="a3"/>
          <w:spacing w:val="-12"/>
          <w:sz w:val="26"/>
          <w:szCs w:val="26"/>
        </w:rPr>
        <w:instrText>.</w:instrText>
      </w:r>
      <w:r>
        <w:rPr>
          <w:rStyle w:val="a3"/>
          <w:spacing w:val="-12"/>
          <w:sz w:val="26"/>
          <w:szCs w:val="26"/>
          <w:lang w:val="en-US"/>
        </w:rPr>
        <w:instrText>homeenglish</w:instrText>
      </w:r>
      <w:r w:rsidRPr="00EE46CF">
        <w:rPr>
          <w:rStyle w:val="a3"/>
          <w:spacing w:val="-12"/>
          <w:sz w:val="26"/>
          <w:szCs w:val="26"/>
        </w:rPr>
        <w:instrText xml:space="preserve">" </w:instrText>
      </w:r>
      <w:r>
        <w:rPr>
          <w:rStyle w:val="a3"/>
          <w:spacing w:val="-12"/>
          <w:sz w:val="26"/>
          <w:szCs w:val="26"/>
          <w:lang w:val="en-US"/>
        </w:rPr>
        <w:fldChar w:fldCharType="separate"/>
      </w:r>
      <w:r w:rsidR="00D720E3" w:rsidRPr="00DF7E42">
        <w:rPr>
          <w:rStyle w:val="a3"/>
          <w:spacing w:val="-12"/>
          <w:sz w:val="26"/>
          <w:szCs w:val="26"/>
          <w:lang w:val="en-US"/>
        </w:rPr>
        <w:t>www</w:t>
      </w:r>
      <w:r w:rsidR="00D720E3" w:rsidRPr="00DF7E42">
        <w:rPr>
          <w:rStyle w:val="a3"/>
          <w:spacing w:val="-12"/>
          <w:sz w:val="26"/>
          <w:szCs w:val="26"/>
        </w:rPr>
        <w:t>.</w:t>
      </w:r>
      <w:proofErr w:type="spellStart"/>
      <w:r w:rsidR="00D720E3" w:rsidRPr="00DF7E42">
        <w:rPr>
          <w:rStyle w:val="a3"/>
          <w:spacing w:val="-12"/>
          <w:sz w:val="26"/>
          <w:szCs w:val="26"/>
          <w:lang w:val="en-US"/>
        </w:rPr>
        <w:t>homeenglish</w:t>
      </w:r>
      <w:proofErr w:type="spellEnd"/>
      <w:r>
        <w:rPr>
          <w:rStyle w:val="a3"/>
          <w:spacing w:val="-12"/>
          <w:sz w:val="26"/>
          <w:szCs w:val="26"/>
          <w:lang w:val="en-US"/>
        </w:rPr>
        <w:fldChar w:fldCharType="end"/>
      </w:r>
    </w:p>
    <w:p w:rsidR="00D720E3" w:rsidRPr="00DF7E42" w:rsidRDefault="0095190B" w:rsidP="00D720E3">
      <w:pPr>
        <w:tabs>
          <w:tab w:val="left" w:pos="-993"/>
        </w:tabs>
        <w:ind w:left="284"/>
        <w:rPr>
          <w:rFonts w:ascii="Times New Roman" w:hAnsi="Times New Roman" w:cs="Times New Roman"/>
          <w:b/>
          <w:sz w:val="26"/>
          <w:szCs w:val="26"/>
        </w:rPr>
      </w:pPr>
      <w:r>
        <w:rPr>
          <w:rStyle w:val="a3"/>
          <w:spacing w:val="-12"/>
          <w:sz w:val="26"/>
          <w:szCs w:val="26"/>
          <w:lang w:val="en-US"/>
        </w:rPr>
        <w:fldChar w:fldCharType="begin"/>
      </w:r>
      <w:r w:rsidRPr="00EE46CF">
        <w:rPr>
          <w:rStyle w:val="a3"/>
          <w:spacing w:val="-12"/>
          <w:sz w:val="26"/>
          <w:szCs w:val="26"/>
        </w:rPr>
        <w:instrText xml:space="preserve"> </w:instrText>
      </w:r>
      <w:r>
        <w:rPr>
          <w:rStyle w:val="a3"/>
          <w:spacing w:val="-12"/>
          <w:sz w:val="26"/>
          <w:szCs w:val="26"/>
          <w:lang w:val="en-US"/>
        </w:rPr>
        <w:instrText>HYPERLINK</w:instrText>
      </w:r>
      <w:r w:rsidRPr="00EE46CF">
        <w:rPr>
          <w:rStyle w:val="a3"/>
          <w:spacing w:val="-12"/>
          <w:sz w:val="26"/>
          <w:szCs w:val="26"/>
        </w:rPr>
        <w:instrText xml:space="preserve"> "</w:instrText>
      </w:r>
      <w:r>
        <w:rPr>
          <w:rStyle w:val="a3"/>
          <w:spacing w:val="-12"/>
          <w:sz w:val="26"/>
          <w:szCs w:val="26"/>
          <w:lang w:val="en-US"/>
        </w:rPr>
        <w:instrText>http</w:instrText>
      </w:r>
      <w:r w:rsidRPr="00EE46CF">
        <w:rPr>
          <w:rStyle w:val="a3"/>
          <w:spacing w:val="-12"/>
          <w:sz w:val="26"/>
          <w:szCs w:val="26"/>
        </w:rPr>
        <w:instrText>://</w:instrText>
      </w:r>
      <w:r>
        <w:rPr>
          <w:rStyle w:val="a3"/>
          <w:spacing w:val="-12"/>
          <w:sz w:val="26"/>
          <w:szCs w:val="26"/>
          <w:lang w:val="en-US"/>
        </w:rPr>
        <w:instrText>www</w:instrText>
      </w:r>
      <w:r w:rsidRPr="00EE46CF">
        <w:rPr>
          <w:rStyle w:val="a3"/>
          <w:spacing w:val="-12"/>
          <w:sz w:val="26"/>
          <w:szCs w:val="26"/>
        </w:rPr>
        <w:instrText>.</w:instrText>
      </w:r>
      <w:r>
        <w:rPr>
          <w:rStyle w:val="a3"/>
          <w:spacing w:val="-12"/>
          <w:sz w:val="26"/>
          <w:szCs w:val="26"/>
          <w:lang w:val="en-US"/>
        </w:rPr>
        <w:instrText>english</w:instrText>
      </w:r>
      <w:r w:rsidRPr="00EE46CF">
        <w:rPr>
          <w:rStyle w:val="a3"/>
          <w:spacing w:val="-12"/>
          <w:sz w:val="26"/>
          <w:szCs w:val="26"/>
        </w:rPr>
        <w:instrText>-</w:instrText>
      </w:r>
      <w:r>
        <w:rPr>
          <w:rStyle w:val="a3"/>
          <w:spacing w:val="-12"/>
          <w:sz w:val="26"/>
          <w:szCs w:val="26"/>
          <w:lang w:val="en-US"/>
        </w:rPr>
        <w:instrText>portal</w:instrText>
      </w:r>
      <w:r w:rsidRPr="00EE46CF">
        <w:rPr>
          <w:rStyle w:val="a3"/>
          <w:spacing w:val="-12"/>
          <w:sz w:val="26"/>
          <w:szCs w:val="26"/>
        </w:rPr>
        <w:instrText>.</w:instrText>
      </w:r>
      <w:r>
        <w:rPr>
          <w:rStyle w:val="a3"/>
          <w:spacing w:val="-12"/>
          <w:sz w:val="26"/>
          <w:szCs w:val="26"/>
          <w:lang w:val="en-US"/>
        </w:rPr>
        <w:instrText>com</w:instrText>
      </w:r>
      <w:r w:rsidRPr="00EE46CF">
        <w:rPr>
          <w:rStyle w:val="a3"/>
          <w:spacing w:val="-12"/>
          <w:sz w:val="26"/>
          <w:szCs w:val="26"/>
        </w:rPr>
        <w:instrText xml:space="preserve">" </w:instrText>
      </w:r>
      <w:r>
        <w:rPr>
          <w:rStyle w:val="a3"/>
          <w:spacing w:val="-12"/>
          <w:sz w:val="26"/>
          <w:szCs w:val="26"/>
          <w:lang w:val="en-US"/>
        </w:rPr>
        <w:fldChar w:fldCharType="separate"/>
      </w:r>
      <w:r w:rsidR="00D720E3" w:rsidRPr="00DF7E42">
        <w:rPr>
          <w:rStyle w:val="a3"/>
          <w:spacing w:val="-12"/>
          <w:sz w:val="26"/>
          <w:szCs w:val="26"/>
          <w:lang w:val="en-US"/>
        </w:rPr>
        <w:t>www</w:t>
      </w:r>
      <w:r w:rsidR="00D720E3" w:rsidRPr="00DF7E42">
        <w:rPr>
          <w:rStyle w:val="a3"/>
          <w:spacing w:val="-12"/>
          <w:sz w:val="26"/>
          <w:szCs w:val="26"/>
        </w:rPr>
        <w:t>.</w:t>
      </w:r>
      <w:proofErr w:type="spellStart"/>
      <w:r w:rsidR="00D720E3" w:rsidRPr="00DF7E42">
        <w:rPr>
          <w:rStyle w:val="a3"/>
          <w:spacing w:val="-12"/>
          <w:sz w:val="26"/>
          <w:szCs w:val="26"/>
          <w:lang w:val="en-US"/>
        </w:rPr>
        <w:t>english</w:t>
      </w:r>
      <w:proofErr w:type="spellEnd"/>
      <w:r w:rsidR="00D720E3" w:rsidRPr="00DF7E42">
        <w:rPr>
          <w:rStyle w:val="a3"/>
          <w:spacing w:val="-12"/>
          <w:sz w:val="26"/>
          <w:szCs w:val="26"/>
        </w:rPr>
        <w:t>-</w:t>
      </w:r>
      <w:r w:rsidR="00D720E3" w:rsidRPr="00DF7E42">
        <w:rPr>
          <w:rStyle w:val="a3"/>
          <w:spacing w:val="-12"/>
          <w:sz w:val="26"/>
          <w:szCs w:val="26"/>
          <w:lang w:val="en-US"/>
        </w:rPr>
        <w:t>portal</w:t>
      </w:r>
      <w:r w:rsidR="00D720E3" w:rsidRPr="00DF7E42">
        <w:rPr>
          <w:rStyle w:val="a3"/>
          <w:spacing w:val="-12"/>
          <w:sz w:val="26"/>
          <w:szCs w:val="26"/>
        </w:rPr>
        <w:t>.</w:t>
      </w:r>
      <w:r w:rsidR="00D720E3" w:rsidRPr="00DF7E42">
        <w:rPr>
          <w:rStyle w:val="a3"/>
          <w:spacing w:val="-12"/>
          <w:sz w:val="26"/>
          <w:szCs w:val="26"/>
          <w:lang w:val="en-US"/>
        </w:rPr>
        <w:t>com</w:t>
      </w:r>
      <w:r>
        <w:rPr>
          <w:rStyle w:val="a3"/>
          <w:spacing w:val="-12"/>
          <w:sz w:val="26"/>
          <w:szCs w:val="26"/>
          <w:lang w:val="en-US"/>
        </w:rPr>
        <w:fldChar w:fldCharType="end"/>
      </w:r>
    </w:p>
    <w:p w:rsidR="00D720E3" w:rsidRPr="00DF7E42" w:rsidRDefault="00D720E3" w:rsidP="00D720E3">
      <w:pPr>
        <w:tabs>
          <w:tab w:val="left" w:pos="-993"/>
        </w:tabs>
        <w:ind w:left="284"/>
        <w:rPr>
          <w:rFonts w:ascii="Times New Roman" w:hAnsi="Times New Roman" w:cs="Times New Roman"/>
          <w:b/>
          <w:sz w:val="26"/>
          <w:szCs w:val="26"/>
        </w:rPr>
      </w:pPr>
      <w:r w:rsidRPr="00DF7E42">
        <w:rPr>
          <w:rFonts w:ascii="Times New Roman" w:hAnsi="Times New Roman" w:cs="Times New Roman"/>
          <w:spacing w:val="-12"/>
          <w:sz w:val="26"/>
          <w:szCs w:val="26"/>
          <w:lang w:val="en-US"/>
        </w:rPr>
        <w:t>www</w:t>
      </w:r>
      <w:r w:rsidRPr="00DF7E42">
        <w:rPr>
          <w:rFonts w:ascii="Times New Roman" w:hAnsi="Times New Roman" w:cs="Times New Roman"/>
          <w:spacing w:val="-12"/>
          <w:sz w:val="26"/>
          <w:szCs w:val="26"/>
        </w:rPr>
        <w:t>.</w:t>
      </w:r>
      <w:proofErr w:type="spellStart"/>
      <w:r w:rsidRPr="00DF7E42">
        <w:rPr>
          <w:rFonts w:ascii="Times New Roman" w:hAnsi="Times New Roman" w:cs="Times New Roman"/>
          <w:spacing w:val="-12"/>
          <w:sz w:val="26"/>
          <w:szCs w:val="26"/>
          <w:lang w:val="en-US"/>
        </w:rPr>
        <w:t>nativeenglish</w:t>
      </w:r>
      <w:proofErr w:type="spellEnd"/>
    </w:p>
    <w:p w:rsidR="00D720E3" w:rsidRPr="00DF7E42" w:rsidRDefault="00D720E3" w:rsidP="00D720E3">
      <w:pPr>
        <w:tabs>
          <w:tab w:val="left" w:pos="-993"/>
        </w:tabs>
        <w:ind w:left="284"/>
        <w:rPr>
          <w:rFonts w:ascii="Times New Roman" w:hAnsi="Times New Roman" w:cs="Times New Roman"/>
          <w:sz w:val="26"/>
          <w:szCs w:val="26"/>
        </w:rPr>
      </w:pPr>
      <w:r w:rsidRPr="00DF7E42">
        <w:rPr>
          <w:rFonts w:ascii="Times New Roman" w:hAnsi="Times New Roman" w:cs="Times New Roman"/>
          <w:sz w:val="26"/>
          <w:szCs w:val="26"/>
        </w:rPr>
        <w:t>Обучающие материалы</w:t>
      </w:r>
    </w:p>
    <w:p w:rsidR="00D720E3" w:rsidRPr="00DF7E42" w:rsidRDefault="00D720E3" w:rsidP="00D720E3">
      <w:pPr>
        <w:tabs>
          <w:tab w:val="left" w:pos="-993"/>
        </w:tabs>
        <w:ind w:left="284"/>
        <w:rPr>
          <w:rFonts w:ascii="Times New Roman" w:hAnsi="Times New Roman" w:cs="Times New Roman"/>
          <w:sz w:val="26"/>
          <w:szCs w:val="26"/>
        </w:rPr>
      </w:pPr>
      <w:r w:rsidRPr="00DF7E42">
        <w:rPr>
          <w:rFonts w:ascii="Times New Roman" w:hAnsi="Times New Roman" w:cs="Times New Roman"/>
          <w:sz w:val="26"/>
          <w:szCs w:val="26"/>
        </w:rPr>
        <w:t xml:space="preserve">www.macmillanenglish.com - </w:t>
      </w:r>
      <w:proofErr w:type="spellStart"/>
      <w:r w:rsidRPr="00DF7E42">
        <w:rPr>
          <w:rFonts w:ascii="Times New Roman" w:hAnsi="Times New Roman" w:cs="Times New Roman"/>
          <w:sz w:val="26"/>
          <w:szCs w:val="26"/>
        </w:rPr>
        <w:t>интернет-ресурс</w:t>
      </w:r>
      <w:proofErr w:type="spellEnd"/>
      <w:r w:rsidRPr="00DF7E42">
        <w:rPr>
          <w:rFonts w:ascii="Times New Roman" w:hAnsi="Times New Roman" w:cs="Times New Roman"/>
          <w:sz w:val="26"/>
          <w:szCs w:val="26"/>
        </w:rPr>
        <w:t xml:space="preserve"> с практическими материалами</w:t>
      </w:r>
    </w:p>
    <w:p w:rsidR="00D720E3" w:rsidRPr="00DF7E42" w:rsidRDefault="00D720E3" w:rsidP="00D720E3">
      <w:pPr>
        <w:tabs>
          <w:tab w:val="left" w:pos="-993"/>
        </w:tabs>
        <w:ind w:left="284"/>
        <w:rPr>
          <w:rFonts w:ascii="Times New Roman" w:hAnsi="Times New Roman" w:cs="Times New Roman"/>
          <w:sz w:val="26"/>
          <w:szCs w:val="26"/>
        </w:rPr>
      </w:pPr>
      <w:r w:rsidRPr="00DF7E42">
        <w:rPr>
          <w:rFonts w:ascii="Times New Roman" w:hAnsi="Times New Roman" w:cs="Times New Roman"/>
          <w:sz w:val="26"/>
          <w:szCs w:val="26"/>
        </w:rPr>
        <w:t xml:space="preserve">для формирования и совершенствования всех </w:t>
      </w:r>
      <w:proofErr w:type="spellStart"/>
      <w:r w:rsidRPr="00DF7E42">
        <w:rPr>
          <w:rFonts w:ascii="Times New Roman" w:hAnsi="Times New Roman" w:cs="Times New Roman"/>
          <w:sz w:val="26"/>
          <w:szCs w:val="26"/>
        </w:rPr>
        <w:t>видо</w:t>
      </w:r>
      <w:proofErr w:type="spellEnd"/>
      <w:r w:rsidRPr="00DF7E42">
        <w:rPr>
          <w:rFonts w:ascii="Times New Roman" w:hAnsi="Times New Roman" w:cs="Times New Roman"/>
          <w:sz w:val="26"/>
          <w:szCs w:val="26"/>
        </w:rPr>
        <w:t>- речевых умений и</w:t>
      </w:r>
    </w:p>
    <w:p w:rsidR="00D720E3" w:rsidRPr="00DF7E42" w:rsidRDefault="00D720E3" w:rsidP="00D720E3">
      <w:pPr>
        <w:tabs>
          <w:tab w:val="left" w:pos="-993"/>
        </w:tabs>
        <w:ind w:left="284"/>
        <w:rPr>
          <w:rFonts w:ascii="Times New Roman" w:hAnsi="Times New Roman" w:cs="Times New Roman"/>
          <w:sz w:val="26"/>
          <w:szCs w:val="26"/>
        </w:rPr>
      </w:pPr>
      <w:r w:rsidRPr="00DF7E42">
        <w:rPr>
          <w:rFonts w:ascii="Times New Roman" w:hAnsi="Times New Roman" w:cs="Times New Roman"/>
          <w:sz w:val="26"/>
          <w:szCs w:val="26"/>
        </w:rPr>
        <w:t>навыков.</w:t>
      </w:r>
    </w:p>
    <w:p w:rsidR="00D720E3" w:rsidRPr="00DF7E42" w:rsidRDefault="00D720E3" w:rsidP="00D720E3">
      <w:pPr>
        <w:tabs>
          <w:tab w:val="left" w:pos="-993"/>
        </w:tabs>
        <w:ind w:left="284"/>
        <w:rPr>
          <w:rFonts w:ascii="Times New Roman" w:hAnsi="Times New Roman" w:cs="Times New Roman"/>
          <w:sz w:val="26"/>
          <w:szCs w:val="26"/>
        </w:rPr>
      </w:pPr>
      <w:r w:rsidRPr="00DF7E42">
        <w:rPr>
          <w:rFonts w:ascii="Times New Roman" w:hAnsi="Times New Roman" w:cs="Times New Roman"/>
          <w:sz w:val="26"/>
          <w:szCs w:val="26"/>
        </w:rPr>
        <w:t>www.bbc.co.uk/worldservice/learningenglish</w:t>
      </w:r>
    </w:p>
    <w:p w:rsidR="00D720E3" w:rsidRPr="00DF7E42" w:rsidRDefault="00D720E3" w:rsidP="00D720E3">
      <w:pPr>
        <w:tabs>
          <w:tab w:val="left" w:pos="-993"/>
        </w:tabs>
        <w:ind w:left="284"/>
        <w:rPr>
          <w:rFonts w:ascii="Times New Roman" w:hAnsi="Times New Roman" w:cs="Times New Roman"/>
          <w:sz w:val="26"/>
          <w:szCs w:val="26"/>
        </w:rPr>
      </w:pPr>
      <w:r w:rsidRPr="00DF7E42">
        <w:rPr>
          <w:rFonts w:ascii="Times New Roman" w:hAnsi="Times New Roman" w:cs="Times New Roman"/>
          <w:sz w:val="26"/>
          <w:szCs w:val="26"/>
        </w:rPr>
        <w:lastRenderedPageBreak/>
        <w:t>www.britishcouncil.org/learning-elt-resources.htm</w:t>
      </w:r>
    </w:p>
    <w:p w:rsidR="00D720E3" w:rsidRPr="00DF7E42" w:rsidRDefault="00D720E3" w:rsidP="00D720E3">
      <w:pPr>
        <w:tabs>
          <w:tab w:val="left" w:pos="-993"/>
        </w:tabs>
        <w:ind w:left="284"/>
        <w:rPr>
          <w:rFonts w:ascii="Times New Roman" w:hAnsi="Times New Roman" w:cs="Times New Roman"/>
          <w:sz w:val="26"/>
          <w:szCs w:val="26"/>
          <w:lang w:val="en-US"/>
        </w:rPr>
      </w:pPr>
      <w:r w:rsidRPr="00DF7E42">
        <w:rPr>
          <w:rFonts w:ascii="Times New Roman" w:hAnsi="Times New Roman" w:cs="Times New Roman"/>
          <w:sz w:val="26"/>
          <w:szCs w:val="26"/>
          <w:lang w:val="en-US"/>
        </w:rPr>
        <w:t>www.handoutsonline.com</w:t>
      </w:r>
    </w:p>
    <w:p w:rsidR="00D720E3" w:rsidRPr="00DF7E42" w:rsidRDefault="00D720E3" w:rsidP="00D720E3">
      <w:pPr>
        <w:tabs>
          <w:tab w:val="left" w:pos="-993"/>
        </w:tabs>
        <w:ind w:left="284"/>
        <w:rPr>
          <w:rFonts w:ascii="Times New Roman" w:hAnsi="Times New Roman" w:cs="Times New Roman"/>
          <w:sz w:val="26"/>
          <w:szCs w:val="26"/>
          <w:lang w:val="en-US"/>
        </w:rPr>
      </w:pPr>
      <w:r w:rsidRPr="00DF7E42">
        <w:rPr>
          <w:rFonts w:ascii="Times New Roman" w:hAnsi="Times New Roman" w:cs="Times New Roman"/>
          <w:sz w:val="26"/>
          <w:szCs w:val="26"/>
          <w:lang w:val="en-US"/>
        </w:rPr>
        <w:t>www.enlish-to-go.com (for teachers and students)</w:t>
      </w:r>
    </w:p>
    <w:p w:rsidR="00D720E3" w:rsidRPr="00DF7E42" w:rsidRDefault="00D720E3" w:rsidP="00D720E3">
      <w:pPr>
        <w:tabs>
          <w:tab w:val="left" w:pos="-993"/>
        </w:tabs>
        <w:ind w:left="284"/>
        <w:rPr>
          <w:rFonts w:ascii="Times New Roman" w:hAnsi="Times New Roman" w:cs="Times New Roman"/>
          <w:sz w:val="26"/>
          <w:szCs w:val="26"/>
          <w:lang w:val="en-US"/>
        </w:rPr>
      </w:pPr>
      <w:r w:rsidRPr="00DF7E42">
        <w:rPr>
          <w:rFonts w:ascii="Times New Roman" w:hAnsi="Times New Roman" w:cs="Times New Roman"/>
          <w:sz w:val="26"/>
          <w:szCs w:val="26"/>
          <w:lang w:val="en-US"/>
        </w:rPr>
        <w:t>www.bbc.co.uk/videonation (authentic video clips on a variety of topics)</w:t>
      </w:r>
    </w:p>
    <w:p w:rsidR="00D720E3" w:rsidRPr="00DF7E42" w:rsidRDefault="00D720E3" w:rsidP="00D720E3">
      <w:pPr>
        <w:tabs>
          <w:tab w:val="left" w:pos="-993"/>
        </w:tabs>
        <w:ind w:left="284"/>
        <w:rPr>
          <w:rFonts w:ascii="Times New Roman" w:hAnsi="Times New Roman" w:cs="Times New Roman"/>
          <w:sz w:val="26"/>
          <w:szCs w:val="26"/>
        </w:rPr>
      </w:pPr>
      <w:r w:rsidRPr="00DF7E42">
        <w:rPr>
          <w:rFonts w:ascii="Times New Roman" w:hAnsi="Times New Roman" w:cs="Times New Roman"/>
          <w:sz w:val="26"/>
          <w:szCs w:val="26"/>
        </w:rPr>
        <w:t>www.icons.org.uk</w:t>
      </w:r>
    </w:p>
    <w:p w:rsidR="00D720E3" w:rsidRPr="00DF7E42" w:rsidRDefault="00D720E3" w:rsidP="00D720E3">
      <w:pPr>
        <w:tabs>
          <w:tab w:val="left" w:pos="-993"/>
        </w:tabs>
        <w:ind w:left="284"/>
        <w:rPr>
          <w:rFonts w:ascii="Times New Roman" w:hAnsi="Times New Roman" w:cs="Times New Roman"/>
          <w:sz w:val="26"/>
          <w:szCs w:val="26"/>
        </w:rPr>
      </w:pPr>
    </w:p>
    <w:p w:rsidR="00D720E3" w:rsidRPr="00DF7E42" w:rsidRDefault="00D720E3" w:rsidP="00D720E3">
      <w:pPr>
        <w:tabs>
          <w:tab w:val="left" w:pos="-993"/>
        </w:tabs>
        <w:ind w:left="284"/>
        <w:rPr>
          <w:rFonts w:ascii="Times New Roman" w:hAnsi="Times New Roman" w:cs="Times New Roman"/>
          <w:sz w:val="26"/>
          <w:szCs w:val="26"/>
        </w:rPr>
      </w:pPr>
      <w:r w:rsidRPr="00DF7E42">
        <w:rPr>
          <w:rFonts w:ascii="Times New Roman" w:hAnsi="Times New Roman" w:cs="Times New Roman"/>
          <w:sz w:val="26"/>
          <w:szCs w:val="26"/>
        </w:rPr>
        <w:t>Методические материалы</w:t>
      </w:r>
    </w:p>
    <w:p w:rsidR="00D720E3" w:rsidRPr="00DF7E42" w:rsidRDefault="00D720E3" w:rsidP="00D720E3">
      <w:pPr>
        <w:tabs>
          <w:tab w:val="left" w:pos="-993"/>
        </w:tabs>
        <w:ind w:left="284"/>
        <w:rPr>
          <w:rFonts w:ascii="Times New Roman" w:hAnsi="Times New Roman" w:cs="Times New Roman"/>
          <w:sz w:val="26"/>
          <w:szCs w:val="26"/>
          <w:lang w:val="en-US"/>
        </w:rPr>
      </w:pPr>
      <w:r w:rsidRPr="00DF7E42">
        <w:rPr>
          <w:rFonts w:ascii="Times New Roman" w:hAnsi="Times New Roman" w:cs="Times New Roman"/>
          <w:sz w:val="26"/>
          <w:szCs w:val="26"/>
          <w:lang w:val="en-US"/>
        </w:rPr>
        <w:t>www.prosv.ru/umk/sportlight Teacher’s Portfolio</w:t>
      </w:r>
    </w:p>
    <w:p w:rsidR="00D720E3" w:rsidRPr="00DF7E42" w:rsidRDefault="00D720E3" w:rsidP="00D720E3">
      <w:pPr>
        <w:tabs>
          <w:tab w:val="left" w:pos="-993"/>
        </w:tabs>
        <w:ind w:left="284"/>
        <w:rPr>
          <w:rFonts w:ascii="Times New Roman" w:hAnsi="Times New Roman" w:cs="Times New Roman"/>
          <w:sz w:val="26"/>
          <w:szCs w:val="26"/>
          <w:lang w:val="en-US"/>
        </w:rPr>
      </w:pPr>
      <w:r w:rsidRPr="00DF7E42">
        <w:rPr>
          <w:rFonts w:ascii="Times New Roman" w:hAnsi="Times New Roman" w:cs="Times New Roman"/>
          <w:sz w:val="26"/>
          <w:szCs w:val="26"/>
          <w:lang w:val="en-US"/>
        </w:rPr>
        <w:t>www.standart.edu.ru</w:t>
      </w:r>
    </w:p>
    <w:p w:rsidR="00D720E3" w:rsidRPr="00DF7E42" w:rsidRDefault="00D720E3" w:rsidP="00D720E3">
      <w:pPr>
        <w:tabs>
          <w:tab w:val="left" w:pos="-993"/>
        </w:tabs>
        <w:ind w:left="284"/>
        <w:rPr>
          <w:rFonts w:ascii="Times New Roman" w:hAnsi="Times New Roman" w:cs="Times New Roman"/>
          <w:sz w:val="26"/>
          <w:szCs w:val="26"/>
          <w:lang w:val="en-US"/>
        </w:rPr>
      </w:pPr>
      <w:r w:rsidRPr="00DF7E42">
        <w:rPr>
          <w:rFonts w:ascii="Times New Roman" w:hAnsi="Times New Roman" w:cs="Times New Roman"/>
          <w:sz w:val="26"/>
          <w:szCs w:val="26"/>
          <w:lang w:val="en-US"/>
        </w:rPr>
        <w:t>www.internet-school.ru</w:t>
      </w:r>
    </w:p>
    <w:p w:rsidR="00D720E3" w:rsidRPr="00DF7E42" w:rsidRDefault="00D720E3" w:rsidP="00D720E3">
      <w:pPr>
        <w:tabs>
          <w:tab w:val="left" w:pos="-993"/>
        </w:tabs>
        <w:ind w:left="284"/>
        <w:jc w:val="both"/>
        <w:rPr>
          <w:rFonts w:ascii="Times New Roman" w:hAnsi="Times New Roman" w:cs="Times New Roman"/>
          <w:sz w:val="26"/>
          <w:szCs w:val="26"/>
          <w:lang w:val="en-US"/>
        </w:rPr>
      </w:pPr>
      <w:r w:rsidRPr="00DF7E42">
        <w:rPr>
          <w:rFonts w:ascii="Times New Roman" w:hAnsi="Times New Roman" w:cs="Times New Roman"/>
          <w:sz w:val="26"/>
          <w:szCs w:val="26"/>
          <w:lang w:val="en-US"/>
        </w:rPr>
        <w:t xml:space="preserve">www.onestopenglish.com </w:t>
      </w:r>
    </w:p>
    <w:p w:rsidR="00D720E3" w:rsidRPr="00DF7E42" w:rsidRDefault="00D720E3" w:rsidP="00D720E3">
      <w:pPr>
        <w:tabs>
          <w:tab w:val="left" w:pos="-993"/>
        </w:tabs>
        <w:ind w:left="284"/>
        <w:jc w:val="both"/>
        <w:rPr>
          <w:rFonts w:ascii="Times New Roman" w:hAnsi="Times New Roman" w:cs="Times New Roman"/>
          <w:sz w:val="26"/>
          <w:szCs w:val="26"/>
          <w:lang w:val="en-US"/>
        </w:rPr>
      </w:pPr>
      <w:r w:rsidRPr="00DF7E42">
        <w:rPr>
          <w:rFonts w:ascii="Times New Roman" w:hAnsi="Times New Roman" w:cs="Times New Roman"/>
          <w:sz w:val="26"/>
          <w:szCs w:val="26"/>
          <w:lang w:val="en-US"/>
        </w:rPr>
        <w:t xml:space="preserve">www.macmillan.ru </w:t>
      </w:r>
    </w:p>
    <w:p w:rsidR="00D720E3" w:rsidRPr="00DF7E42" w:rsidRDefault="00D720E3" w:rsidP="00D720E3">
      <w:pPr>
        <w:tabs>
          <w:tab w:val="left" w:pos="-993"/>
        </w:tabs>
        <w:ind w:left="284"/>
        <w:rPr>
          <w:rFonts w:ascii="Times New Roman" w:hAnsi="Times New Roman" w:cs="Times New Roman"/>
          <w:sz w:val="26"/>
          <w:szCs w:val="26"/>
          <w:lang w:val="en-US"/>
        </w:rPr>
      </w:pPr>
    </w:p>
    <w:p w:rsidR="00D720E3" w:rsidRPr="00DF7E42" w:rsidRDefault="00D720E3" w:rsidP="00D720E3">
      <w:pPr>
        <w:tabs>
          <w:tab w:val="left" w:pos="-993"/>
        </w:tabs>
        <w:ind w:left="284"/>
        <w:rPr>
          <w:rFonts w:ascii="Times New Roman" w:hAnsi="Times New Roman" w:cs="Times New Roman"/>
          <w:sz w:val="26"/>
          <w:szCs w:val="26"/>
          <w:lang w:val="en-US"/>
        </w:rPr>
      </w:pPr>
      <w:r w:rsidRPr="00DF7E42">
        <w:rPr>
          <w:rFonts w:ascii="Times New Roman" w:hAnsi="Times New Roman" w:cs="Times New Roman"/>
          <w:sz w:val="26"/>
          <w:szCs w:val="26"/>
          <w:lang w:val="en-US"/>
        </w:rPr>
        <w:t>Lesson Resources</w:t>
      </w:r>
    </w:p>
    <w:p w:rsidR="00D720E3" w:rsidRPr="00DF7E42" w:rsidRDefault="00D720E3" w:rsidP="00D720E3">
      <w:pPr>
        <w:tabs>
          <w:tab w:val="left" w:pos="-993"/>
        </w:tabs>
        <w:ind w:left="284"/>
        <w:rPr>
          <w:rFonts w:ascii="Times New Roman" w:hAnsi="Times New Roman" w:cs="Times New Roman"/>
          <w:sz w:val="26"/>
          <w:szCs w:val="26"/>
          <w:lang w:val="en-US"/>
        </w:rPr>
      </w:pPr>
      <w:r w:rsidRPr="00DF7E42">
        <w:rPr>
          <w:rFonts w:ascii="Times New Roman" w:hAnsi="Times New Roman" w:cs="Times New Roman"/>
          <w:sz w:val="26"/>
          <w:szCs w:val="26"/>
          <w:lang w:val="en-US"/>
        </w:rPr>
        <w:t>www.bntishcounciI.org/learnenglish.htm</w:t>
      </w:r>
    </w:p>
    <w:p w:rsidR="00D720E3" w:rsidRPr="00DF7E42" w:rsidRDefault="00D720E3" w:rsidP="00D720E3">
      <w:pPr>
        <w:tabs>
          <w:tab w:val="left" w:pos="-993"/>
        </w:tabs>
        <w:ind w:left="284"/>
        <w:rPr>
          <w:rFonts w:ascii="Times New Roman" w:hAnsi="Times New Roman" w:cs="Times New Roman"/>
          <w:sz w:val="26"/>
          <w:szCs w:val="26"/>
          <w:lang w:val="en-US"/>
        </w:rPr>
      </w:pPr>
      <w:r w:rsidRPr="00DF7E42">
        <w:rPr>
          <w:rFonts w:ascii="Times New Roman" w:hAnsi="Times New Roman" w:cs="Times New Roman"/>
          <w:sz w:val="26"/>
          <w:szCs w:val="26"/>
          <w:lang w:val="en-US"/>
        </w:rPr>
        <w:t>www.teachingenglish.org.uk</w:t>
      </w:r>
    </w:p>
    <w:p w:rsidR="00D720E3" w:rsidRPr="00DF7E42" w:rsidRDefault="00D720E3" w:rsidP="00D720E3">
      <w:pPr>
        <w:tabs>
          <w:tab w:val="left" w:pos="-993"/>
        </w:tabs>
        <w:ind w:left="284"/>
        <w:rPr>
          <w:rFonts w:ascii="Times New Roman" w:hAnsi="Times New Roman" w:cs="Times New Roman"/>
          <w:sz w:val="26"/>
          <w:szCs w:val="26"/>
          <w:lang w:val="en-US"/>
        </w:rPr>
      </w:pPr>
      <w:r w:rsidRPr="00DF7E42">
        <w:rPr>
          <w:rFonts w:ascii="Times New Roman" w:hAnsi="Times New Roman" w:cs="Times New Roman"/>
          <w:sz w:val="26"/>
          <w:szCs w:val="26"/>
          <w:lang w:val="en-US"/>
        </w:rPr>
        <w:t>www.coilins.co.uk/corpus</w:t>
      </w:r>
    </w:p>
    <w:p w:rsidR="00D720E3" w:rsidRPr="00DF7E42" w:rsidRDefault="00D720E3" w:rsidP="00D720E3">
      <w:pPr>
        <w:tabs>
          <w:tab w:val="left" w:pos="-993"/>
        </w:tabs>
        <w:ind w:left="284"/>
        <w:rPr>
          <w:rFonts w:ascii="Times New Roman" w:hAnsi="Times New Roman" w:cs="Times New Roman"/>
          <w:sz w:val="26"/>
          <w:szCs w:val="26"/>
          <w:lang w:val="en-US"/>
        </w:rPr>
      </w:pPr>
      <w:r w:rsidRPr="00DF7E42">
        <w:rPr>
          <w:rFonts w:ascii="Times New Roman" w:hAnsi="Times New Roman" w:cs="Times New Roman"/>
          <w:sz w:val="26"/>
          <w:szCs w:val="26"/>
          <w:lang w:val="en-US"/>
        </w:rPr>
        <w:t>www.flo-joe.com</w:t>
      </w:r>
    </w:p>
    <w:p w:rsidR="00D720E3" w:rsidRPr="00DF7E42" w:rsidRDefault="00D720E3" w:rsidP="00D720E3">
      <w:pPr>
        <w:tabs>
          <w:tab w:val="left" w:pos="-993"/>
        </w:tabs>
        <w:ind w:left="284"/>
        <w:rPr>
          <w:rFonts w:ascii="Times New Roman" w:hAnsi="Times New Roman" w:cs="Times New Roman"/>
          <w:sz w:val="26"/>
          <w:szCs w:val="26"/>
          <w:lang w:val="en-US"/>
        </w:rPr>
      </w:pPr>
    </w:p>
    <w:p w:rsidR="00D720E3" w:rsidRPr="00DF7E42" w:rsidRDefault="00D720E3" w:rsidP="00D720E3">
      <w:pPr>
        <w:tabs>
          <w:tab w:val="left" w:pos="-993"/>
        </w:tabs>
        <w:ind w:left="284"/>
        <w:rPr>
          <w:rFonts w:ascii="Times New Roman" w:hAnsi="Times New Roman" w:cs="Times New Roman"/>
          <w:sz w:val="26"/>
          <w:szCs w:val="26"/>
          <w:lang w:val="en-US"/>
        </w:rPr>
      </w:pPr>
      <w:r w:rsidRPr="00DF7E42">
        <w:rPr>
          <w:rFonts w:ascii="Times New Roman" w:hAnsi="Times New Roman" w:cs="Times New Roman"/>
          <w:sz w:val="26"/>
          <w:szCs w:val="26"/>
          <w:lang w:val="en-US"/>
        </w:rPr>
        <w:t>Publishers:</w:t>
      </w:r>
    </w:p>
    <w:p w:rsidR="00D720E3" w:rsidRPr="00DF7E42" w:rsidRDefault="00D720E3" w:rsidP="00D720E3">
      <w:pPr>
        <w:tabs>
          <w:tab w:val="left" w:pos="-993"/>
        </w:tabs>
        <w:ind w:left="284"/>
        <w:rPr>
          <w:rFonts w:ascii="Times New Roman" w:hAnsi="Times New Roman" w:cs="Times New Roman"/>
          <w:sz w:val="26"/>
          <w:szCs w:val="26"/>
          <w:lang w:val="en-US"/>
        </w:rPr>
      </w:pPr>
      <w:r w:rsidRPr="00DF7E42">
        <w:rPr>
          <w:rFonts w:ascii="Times New Roman" w:hAnsi="Times New Roman" w:cs="Times New Roman"/>
          <w:sz w:val="26"/>
          <w:szCs w:val="26"/>
          <w:lang w:val="en-US"/>
        </w:rPr>
        <w:t>www.oup.com/elt</w:t>
      </w:r>
    </w:p>
    <w:p w:rsidR="00D720E3" w:rsidRPr="00DF7E42" w:rsidRDefault="00D720E3" w:rsidP="00D720E3">
      <w:pPr>
        <w:tabs>
          <w:tab w:val="left" w:pos="-993"/>
        </w:tabs>
        <w:ind w:left="284"/>
        <w:rPr>
          <w:rFonts w:ascii="Times New Roman" w:hAnsi="Times New Roman" w:cs="Times New Roman"/>
          <w:sz w:val="26"/>
          <w:szCs w:val="26"/>
          <w:lang w:val="en-US"/>
        </w:rPr>
      </w:pPr>
      <w:r w:rsidRPr="00DF7E42">
        <w:rPr>
          <w:rFonts w:ascii="Times New Roman" w:hAnsi="Times New Roman" w:cs="Times New Roman"/>
          <w:sz w:val="26"/>
          <w:szCs w:val="26"/>
          <w:lang w:val="en-US"/>
        </w:rPr>
        <w:t>www.cambridge.org/elt</w:t>
      </w:r>
    </w:p>
    <w:p w:rsidR="00D720E3" w:rsidRPr="00DF7E42" w:rsidRDefault="00D720E3" w:rsidP="00D720E3">
      <w:pPr>
        <w:tabs>
          <w:tab w:val="left" w:pos="-993"/>
        </w:tabs>
        <w:ind w:left="284"/>
        <w:rPr>
          <w:rFonts w:ascii="Times New Roman" w:hAnsi="Times New Roman" w:cs="Times New Roman"/>
          <w:sz w:val="26"/>
          <w:szCs w:val="26"/>
          <w:lang w:val="en-US"/>
        </w:rPr>
      </w:pPr>
      <w:r w:rsidRPr="00DF7E42">
        <w:rPr>
          <w:rFonts w:ascii="Times New Roman" w:hAnsi="Times New Roman" w:cs="Times New Roman"/>
          <w:sz w:val="26"/>
          <w:szCs w:val="26"/>
          <w:lang w:val="en-US"/>
        </w:rPr>
        <w:t>www.macmillanenglish.com</w:t>
      </w:r>
    </w:p>
    <w:p w:rsidR="00D720E3" w:rsidRPr="00DF7E42" w:rsidRDefault="00D720E3" w:rsidP="00D720E3">
      <w:pPr>
        <w:tabs>
          <w:tab w:val="left" w:pos="-993"/>
        </w:tabs>
        <w:ind w:left="284"/>
        <w:rPr>
          <w:rFonts w:ascii="Times New Roman" w:hAnsi="Times New Roman" w:cs="Times New Roman"/>
          <w:sz w:val="26"/>
          <w:szCs w:val="26"/>
          <w:lang w:val="en-US"/>
        </w:rPr>
      </w:pPr>
      <w:r w:rsidRPr="00DF7E42">
        <w:rPr>
          <w:rFonts w:ascii="Times New Roman" w:hAnsi="Times New Roman" w:cs="Times New Roman"/>
          <w:sz w:val="26"/>
          <w:szCs w:val="26"/>
          <w:lang w:val="en-US"/>
        </w:rPr>
        <w:t>www.pearsonIongman.com</w:t>
      </w:r>
    </w:p>
    <w:p w:rsidR="00D720E3" w:rsidRPr="00DF7E42" w:rsidRDefault="00D720E3" w:rsidP="00D720E3">
      <w:pPr>
        <w:tabs>
          <w:tab w:val="left" w:pos="-993"/>
        </w:tabs>
        <w:ind w:left="284"/>
        <w:rPr>
          <w:rFonts w:ascii="Times New Roman" w:hAnsi="Times New Roman" w:cs="Times New Roman"/>
          <w:sz w:val="26"/>
          <w:szCs w:val="26"/>
          <w:lang w:val="en-US"/>
        </w:rPr>
      </w:pPr>
      <w:r w:rsidRPr="00DF7E42">
        <w:rPr>
          <w:rFonts w:ascii="Times New Roman" w:hAnsi="Times New Roman" w:cs="Times New Roman"/>
          <w:sz w:val="26"/>
          <w:szCs w:val="26"/>
          <w:lang w:val="en-US"/>
        </w:rPr>
        <w:t>www.teacherweb.com</w:t>
      </w:r>
    </w:p>
    <w:p w:rsidR="00D720E3" w:rsidRPr="00DF7E42" w:rsidRDefault="00D720E3" w:rsidP="00D720E3">
      <w:pPr>
        <w:tabs>
          <w:tab w:val="left" w:pos="-993"/>
        </w:tabs>
        <w:ind w:left="284"/>
        <w:rPr>
          <w:rFonts w:ascii="Times New Roman" w:hAnsi="Times New Roman" w:cs="Times New Roman"/>
          <w:sz w:val="26"/>
          <w:szCs w:val="26"/>
          <w:lang w:val="en-US"/>
        </w:rPr>
      </w:pPr>
      <w:r w:rsidRPr="00DF7E42">
        <w:rPr>
          <w:rFonts w:ascii="Times New Roman" w:hAnsi="Times New Roman" w:cs="Times New Roman"/>
          <w:sz w:val="26"/>
          <w:szCs w:val="26"/>
          <w:lang w:val="en-US"/>
        </w:rPr>
        <w:t>www.teach-noiogy.com</w:t>
      </w:r>
    </w:p>
    <w:p w:rsidR="00D720E3" w:rsidRPr="00DF7E42" w:rsidRDefault="00D720E3" w:rsidP="00D720E3">
      <w:pPr>
        <w:tabs>
          <w:tab w:val="left" w:pos="-993"/>
        </w:tabs>
        <w:ind w:left="284"/>
        <w:rPr>
          <w:rFonts w:ascii="Times New Roman" w:hAnsi="Times New Roman" w:cs="Times New Roman"/>
          <w:sz w:val="26"/>
          <w:szCs w:val="26"/>
          <w:lang w:val="en-US"/>
        </w:rPr>
      </w:pPr>
      <w:r w:rsidRPr="00DF7E42">
        <w:rPr>
          <w:rFonts w:ascii="Times New Roman" w:hAnsi="Times New Roman" w:cs="Times New Roman"/>
          <w:sz w:val="26"/>
          <w:szCs w:val="26"/>
          <w:lang w:val="en-US"/>
        </w:rPr>
        <w:t>www.theconsultants-e.com/webquests/</w:t>
      </w:r>
    </w:p>
    <w:p w:rsidR="00D720E3" w:rsidRPr="00DF7E42" w:rsidRDefault="00D720E3" w:rsidP="00D720E3">
      <w:pPr>
        <w:tabs>
          <w:tab w:val="left" w:pos="-993"/>
        </w:tabs>
        <w:ind w:left="284"/>
        <w:rPr>
          <w:rFonts w:ascii="Times New Roman" w:hAnsi="Times New Roman" w:cs="Times New Roman"/>
          <w:sz w:val="26"/>
          <w:szCs w:val="26"/>
          <w:lang w:val="en-US"/>
        </w:rPr>
      </w:pPr>
    </w:p>
    <w:p w:rsidR="00D720E3" w:rsidRPr="00DF7E42" w:rsidRDefault="00D720E3" w:rsidP="00D720E3">
      <w:pPr>
        <w:tabs>
          <w:tab w:val="left" w:pos="-993"/>
        </w:tabs>
        <w:ind w:left="284"/>
        <w:rPr>
          <w:rFonts w:ascii="Times New Roman" w:hAnsi="Times New Roman" w:cs="Times New Roman"/>
          <w:sz w:val="26"/>
          <w:szCs w:val="26"/>
          <w:lang w:val="en-US"/>
        </w:rPr>
      </w:pPr>
      <w:r w:rsidRPr="00DF7E42">
        <w:rPr>
          <w:rFonts w:ascii="Times New Roman" w:hAnsi="Times New Roman" w:cs="Times New Roman"/>
          <w:sz w:val="26"/>
          <w:szCs w:val="26"/>
          <w:lang w:val="en-US"/>
        </w:rPr>
        <w:t>Audio Resources</w:t>
      </w:r>
    </w:p>
    <w:p w:rsidR="00D720E3" w:rsidRPr="00DF7E42" w:rsidRDefault="00D720E3" w:rsidP="00D720E3">
      <w:pPr>
        <w:tabs>
          <w:tab w:val="left" w:pos="-993"/>
        </w:tabs>
        <w:ind w:left="284"/>
        <w:rPr>
          <w:rFonts w:ascii="Times New Roman" w:hAnsi="Times New Roman" w:cs="Times New Roman"/>
          <w:sz w:val="26"/>
          <w:szCs w:val="26"/>
          <w:lang w:val="en-US"/>
        </w:rPr>
      </w:pPr>
      <w:r w:rsidRPr="00DF7E42">
        <w:rPr>
          <w:rFonts w:ascii="Times New Roman" w:hAnsi="Times New Roman" w:cs="Times New Roman"/>
          <w:sz w:val="26"/>
          <w:szCs w:val="26"/>
          <w:lang w:val="en-US"/>
        </w:rPr>
        <w:t>www.bbdearningenglish.com</w:t>
      </w:r>
    </w:p>
    <w:p w:rsidR="00D720E3" w:rsidRPr="00DF7E42" w:rsidRDefault="00D720E3" w:rsidP="00D720E3">
      <w:pPr>
        <w:tabs>
          <w:tab w:val="left" w:pos="-993"/>
        </w:tabs>
        <w:ind w:left="284"/>
        <w:rPr>
          <w:rFonts w:ascii="Times New Roman" w:hAnsi="Times New Roman" w:cs="Times New Roman"/>
          <w:sz w:val="26"/>
          <w:szCs w:val="26"/>
          <w:lang w:val="en-US"/>
        </w:rPr>
      </w:pPr>
      <w:r w:rsidRPr="00DF7E42">
        <w:rPr>
          <w:rFonts w:ascii="Times New Roman" w:hAnsi="Times New Roman" w:cs="Times New Roman"/>
          <w:sz w:val="26"/>
          <w:szCs w:val="26"/>
          <w:lang w:val="en-US"/>
        </w:rPr>
        <w:t>www.britishcounciS.org/learnenglish-podcasts.htm news.bbc.co.uk/</w:t>
      </w:r>
      <w:proofErr w:type="spellStart"/>
      <w:r w:rsidRPr="00DF7E42">
        <w:rPr>
          <w:rFonts w:ascii="Times New Roman" w:hAnsi="Times New Roman" w:cs="Times New Roman"/>
          <w:sz w:val="26"/>
          <w:szCs w:val="26"/>
          <w:lang w:val="en-US"/>
        </w:rPr>
        <w:t>cbbcnews</w:t>
      </w:r>
      <w:proofErr w:type="spellEnd"/>
    </w:p>
    <w:p w:rsidR="00D720E3" w:rsidRPr="00DF7E42" w:rsidRDefault="00D720E3" w:rsidP="00D720E3">
      <w:pPr>
        <w:tabs>
          <w:tab w:val="left" w:pos="-993"/>
        </w:tabs>
        <w:ind w:left="284"/>
        <w:rPr>
          <w:rFonts w:ascii="Times New Roman" w:hAnsi="Times New Roman" w:cs="Times New Roman"/>
          <w:sz w:val="26"/>
          <w:szCs w:val="26"/>
          <w:lang w:val="en-US"/>
        </w:rPr>
      </w:pPr>
      <w:r w:rsidRPr="00DF7E42">
        <w:rPr>
          <w:rFonts w:ascii="Times New Roman" w:hAnsi="Times New Roman" w:cs="Times New Roman"/>
          <w:sz w:val="26"/>
          <w:szCs w:val="26"/>
          <w:lang w:val="en-US"/>
        </w:rPr>
        <w:t>www.onestopenglish.com</w:t>
      </w:r>
    </w:p>
    <w:p w:rsidR="00D720E3" w:rsidRPr="00DF7E42" w:rsidRDefault="00D720E3" w:rsidP="00D720E3">
      <w:pPr>
        <w:tabs>
          <w:tab w:val="left" w:pos="-993"/>
        </w:tabs>
        <w:ind w:left="284"/>
        <w:rPr>
          <w:rFonts w:ascii="Times New Roman" w:hAnsi="Times New Roman" w:cs="Times New Roman"/>
          <w:sz w:val="26"/>
          <w:szCs w:val="26"/>
          <w:lang w:val="en-US"/>
        </w:rPr>
      </w:pPr>
      <w:r w:rsidRPr="00DF7E42">
        <w:rPr>
          <w:rFonts w:ascii="Times New Roman" w:hAnsi="Times New Roman" w:cs="Times New Roman"/>
          <w:sz w:val="26"/>
          <w:szCs w:val="26"/>
          <w:lang w:val="en-US"/>
        </w:rPr>
        <w:t>www.eIllo.org</w:t>
      </w:r>
    </w:p>
    <w:p w:rsidR="00D720E3" w:rsidRPr="00DF7E42" w:rsidRDefault="00D720E3" w:rsidP="00D720E3">
      <w:pPr>
        <w:tabs>
          <w:tab w:val="left" w:pos="-993"/>
        </w:tabs>
        <w:ind w:left="284"/>
        <w:rPr>
          <w:rFonts w:ascii="Times New Roman" w:hAnsi="Times New Roman" w:cs="Times New Roman"/>
          <w:sz w:val="26"/>
          <w:szCs w:val="26"/>
          <w:lang w:val="en-US"/>
        </w:rPr>
      </w:pPr>
      <w:r w:rsidRPr="00DF7E42">
        <w:rPr>
          <w:rFonts w:ascii="Times New Roman" w:hAnsi="Times New Roman" w:cs="Times New Roman"/>
          <w:sz w:val="26"/>
          <w:szCs w:val="26"/>
          <w:lang w:val="en-US"/>
        </w:rPr>
        <w:t>www.breakingnewsenglish.com</w:t>
      </w:r>
    </w:p>
    <w:p w:rsidR="00D720E3" w:rsidRPr="00DF7E42" w:rsidRDefault="00D720E3" w:rsidP="00D720E3">
      <w:pPr>
        <w:tabs>
          <w:tab w:val="left" w:pos="-993"/>
        </w:tabs>
        <w:ind w:left="284"/>
        <w:rPr>
          <w:rFonts w:ascii="Times New Roman" w:hAnsi="Times New Roman" w:cs="Times New Roman"/>
          <w:sz w:val="26"/>
          <w:szCs w:val="26"/>
          <w:lang w:val="en-US"/>
        </w:rPr>
      </w:pPr>
      <w:r w:rsidRPr="00DF7E42">
        <w:rPr>
          <w:rFonts w:ascii="Times New Roman" w:hAnsi="Times New Roman" w:cs="Times New Roman"/>
          <w:sz w:val="26"/>
          <w:szCs w:val="26"/>
          <w:lang w:val="en-US"/>
        </w:rPr>
        <w:t>http://audacity.sourceforge.net7</w:t>
      </w:r>
    </w:p>
    <w:p w:rsidR="00D720E3" w:rsidRPr="00DF7E42" w:rsidRDefault="00D720E3" w:rsidP="00D720E3">
      <w:pPr>
        <w:tabs>
          <w:tab w:val="left" w:pos="-993"/>
        </w:tabs>
        <w:ind w:left="284"/>
        <w:rPr>
          <w:rFonts w:ascii="Times New Roman" w:hAnsi="Times New Roman" w:cs="Times New Roman"/>
          <w:sz w:val="26"/>
          <w:szCs w:val="26"/>
          <w:lang w:val="en-US"/>
        </w:rPr>
      </w:pPr>
    </w:p>
    <w:p w:rsidR="00D720E3" w:rsidRPr="00D56190" w:rsidRDefault="00D720E3" w:rsidP="00D720E3">
      <w:pPr>
        <w:tabs>
          <w:tab w:val="left" w:pos="-993"/>
        </w:tabs>
        <w:ind w:left="284"/>
        <w:rPr>
          <w:rFonts w:ascii="Times New Roman" w:hAnsi="Times New Roman" w:cs="Times New Roman"/>
          <w:sz w:val="26"/>
          <w:szCs w:val="26"/>
          <w:lang w:val="en-US"/>
        </w:rPr>
      </w:pPr>
    </w:p>
    <w:p w:rsidR="00D720E3" w:rsidRPr="00DF7E42" w:rsidRDefault="00D720E3" w:rsidP="00D720E3">
      <w:pPr>
        <w:tabs>
          <w:tab w:val="left" w:pos="-993"/>
        </w:tabs>
        <w:ind w:hanging="1"/>
        <w:rPr>
          <w:rFonts w:ascii="Times New Roman" w:hAnsi="Times New Roman" w:cs="Times New Roman"/>
          <w:b/>
          <w:sz w:val="26"/>
          <w:szCs w:val="26"/>
        </w:rPr>
      </w:pPr>
      <w:r w:rsidRPr="00DF7E42">
        <w:rPr>
          <w:rFonts w:ascii="Times New Roman" w:hAnsi="Times New Roman" w:cs="Times New Roman"/>
          <w:b/>
          <w:bCs/>
          <w:sz w:val="26"/>
          <w:szCs w:val="26"/>
        </w:rPr>
        <w:t xml:space="preserve">Сервисы и инструменты: </w:t>
      </w:r>
    </w:p>
    <w:p w:rsidR="00D720E3" w:rsidRPr="00DF7E42" w:rsidRDefault="00D720E3" w:rsidP="00D720E3">
      <w:pPr>
        <w:tabs>
          <w:tab w:val="left" w:pos="-993"/>
        </w:tabs>
        <w:ind w:hanging="1"/>
        <w:rPr>
          <w:rFonts w:ascii="Times New Roman" w:hAnsi="Times New Roman" w:cs="Times New Roman"/>
          <w:sz w:val="26"/>
          <w:szCs w:val="26"/>
        </w:rPr>
      </w:pPr>
      <w:r w:rsidRPr="00DF7E42">
        <w:rPr>
          <w:rFonts w:ascii="Times New Roman" w:hAnsi="Times New Roman" w:cs="Times New Roman"/>
          <w:sz w:val="26"/>
          <w:szCs w:val="26"/>
        </w:rPr>
        <w:t xml:space="preserve">1. </w:t>
      </w:r>
      <w:proofErr w:type="spellStart"/>
      <w:r w:rsidRPr="00DF7E42">
        <w:rPr>
          <w:rFonts w:ascii="Times New Roman" w:hAnsi="Times New Roman" w:cs="Times New Roman"/>
          <w:sz w:val="26"/>
          <w:szCs w:val="26"/>
        </w:rPr>
        <w:t>Skype</w:t>
      </w:r>
      <w:proofErr w:type="spellEnd"/>
      <w:r w:rsidRPr="00DF7E42">
        <w:rPr>
          <w:rFonts w:ascii="Times New Roman" w:hAnsi="Times New Roman" w:cs="Times New Roman"/>
          <w:sz w:val="26"/>
          <w:szCs w:val="26"/>
        </w:rPr>
        <w:t xml:space="preserve"> (режим доступа: https://www.skype.com/) </w:t>
      </w:r>
    </w:p>
    <w:p w:rsidR="00D720E3" w:rsidRPr="00DF7E42" w:rsidRDefault="00D720E3" w:rsidP="00D720E3">
      <w:pPr>
        <w:tabs>
          <w:tab w:val="left" w:pos="-993"/>
        </w:tabs>
        <w:ind w:hanging="1"/>
        <w:rPr>
          <w:rFonts w:ascii="Times New Roman" w:hAnsi="Times New Roman" w:cs="Times New Roman"/>
          <w:sz w:val="26"/>
          <w:szCs w:val="26"/>
        </w:rPr>
      </w:pPr>
      <w:r w:rsidRPr="00DF7E42">
        <w:rPr>
          <w:rFonts w:ascii="Times New Roman" w:hAnsi="Times New Roman" w:cs="Times New Roman"/>
          <w:sz w:val="26"/>
          <w:szCs w:val="26"/>
        </w:rPr>
        <w:t xml:space="preserve">2. </w:t>
      </w:r>
      <w:proofErr w:type="spellStart"/>
      <w:r w:rsidRPr="00DF7E42">
        <w:rPr>
          <w:rFonts w:ascii="Times New Roman" w:hAnsi="Times New Roman" w:cs="Times New Roman"/>
          <w:sz w:val="26"/>
          <w:szCs w:val="26"/>
        </w:rPr>
        <w:t>Zoom</w:t>
      </w:r>
      <w:proofErr w:type="spellEnd"/>
      <w:r w:rsidRPr="00DF7E42">
        <w:rPr>
          <w:rFonts w:ascii="Times New Roman" w:hAnsi="Times New Roman" w:cs="Times New Roman"/>
          <w:sz w:val="26"/>
          <w:szCs w:val="26"/>
        </w:rPr>
        <w:t xml:space="preserve"> (режим доступа: </w:t>
      </w:r>
      <w:hyperlink r:id="rId9" w:history="1">
        <w:r w:rsidRPr="00DF7E42">
          <w:rPr>
            <w:rStyle w:val="a3"/>
            <w:sz w:val="26"/>
            <w:szCs w:val="26"/>
          </w:rPr>
          <w:t>https://zoom.us/</w:t>
        </w:r>
      </w:hyperlink>
      <w:r w:rsidRPr="00DF7E42">
        <w:rPr>
          <w:rFonts w:ascii="Times New Roman" w:hAnsi="Times New Roman" w:cs="Times New Roman"/>
          <w:sz w:val="26"/>
          <w:szCs w:val="26"/>
        </w:rPr>
        <w:t>)</w:t>
      </w:r>
    </w:p>
    <w:p w:rsidR="007B44BC" w:rsidRPr="006C1414" w:rsidRDefault="00D720E3" w:rsidP="00D720E3">
      <w:pPr>
        <w:tabs>
          <w:tab w:val="left" w:pos="1148"/>
          <w:tab w:val="center" w:pos="4677"/>
          <w:tab w:val="left" w:pos="6210"/>
        </w:tabs>
        <w:ind w:left="-567" w:firstLine="567"/>
        <w:jc w:val="both"/>
        <w:rPr>
          <w:rFonts w:ascii="Times New Roman" w:hAnsi="Times New Roman" w:cs="Times New Roman"/>
          <w:sz w:val="26"/>
          <w:szCs w:val="26"/>
        </w:rPr>
      </w:pPr>
      <w:r w:rsidRPr="00DF7E42">
        <w:rPr>
          <w:rFonts w:ascii="Times New Roman" w:hAnsi="Times New Roman" w:cs="Times New Roman"/>
          <w:sz w:val="26"/>
          <w:szCs w:val="26"/>
        </w:rPr>
        <w:t>3. https://disk.yandex.ru/</w:t>
      </w: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10"/>
          <w:footerReference w:type="default" r:id="rId11"/>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2"/>
      <w:footerReference w:type="default" r:id="rId13"/>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190B" w:rsidRDefault="0095190B">
      <w:r>
        <w:separator/>
      </w:r>
    </w:p>
  </w:endnote>
  <w:endnote w:type="continuationSeparator" w:id="0">
    <w:p w:rsidR="0095190B" w:rsidRDefault="00951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7C4" w:rsidRDefault="00AF67C4"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AF67C4" w:rsidRDefault="00AF67C4"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7C4" w:rsidRDefault="00AF67C4" w:rsidP="00813FCF">
    <w:pPr>
      <w:pStyle w:val="af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7C4" w:rsidRDefault="00AF67C4"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AF67C4" w:rsidRDefault="00AF67C4" w:rsidP="00813FCF">
    <w:pPr>
      <w:pStyle w:val="af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7C4" w:rsidRDefault="00AF67C4"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190B" w:rsidRDefault="0095190B">
      <w:r>
        <w:separator/>
      </w:r>
    </w:p>
  </w:footnote>
  <w:footnote w:type="continuationSeparator" w:id="0">
    <w:p w:rsidR="0095190B" w:rsidRDefault="009519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2E7010E"/>
    <w:multiLevelType w:val="hybridMultilevel"/>
    <w:tmpl w:val="B5B8D9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3A57046"/>
    <w:multiLevelType w:val="multilevel"/>
    <w:tmpl w:val="FF18E0A0"/>
    <w:lvl w:ilvl="0">
      <w:start w:val="1"/>
      <w:numFmt w:val="bullet"/>
      <w:lvlText w:val=""/>
      <w:lvlJc w:val="left"/>
      <w:pPr>
        <w:ind w:left="644" w:hanging="360"/>
      </w:pPr>
      <w:rPr>
        <w:rFonts w:ascii="Symbol" w:hAnsi="Symbol" w:cs="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cs="Wingdings" w:hint="default"/>
      </w:rPr>
    </w:lvl>
    <w:lvl w:ilvl="3">
      <w:start w:val="1"/>
      <w:numFmt w:val="bullet"/>
      <w:lvlText w:val=""/>
      <w:lvlJc w:val="left"/>
      <w:pPr>
        <w:ind w:left="2804" w:hanging="360"/>
      </w:pPr>
      <w:rPr>
        <w:rFonts w:ascii="Symbol" w:hAnsi="Symbol" w:cs="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cs="Wingdings" w:hint="default"/>
      </w:rPr>
    </w:lvl>
    <w:lvl w:ilvl="6">
      <w:start w:val="1"/>
      <w:numFmt w:val="bullet"/>
      <w:lvlText w:val=""/>
      <w:lvlJc w:val="left"/>
      <w:pPr>
        <w:ind w:left="4964" w:hanging="360"/>
      </w:pPr>
      <w:rPr>
        <w:rFonts w:ascii="Symbol" w:hAnsi="Symbol" w:cs="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cs="Wingdings" w:hint="default"/>
      </w:rPr>
    </w:lvl>
  </w:abstractNum>
  <w:abstractNum w:abstractNumId="6" w15:restartNumberingAfterBreak="0">
    <w:nsid w:val="04FC682B"/>
    <w:multiLevelType w:val="hybridMultilevel"/>
    <w:tmpl w:val="3DF0A39C"/>
    <w:lvl w:ilvl="0" w:tplc="0419000F">
      <w:start w:val="1"/>
      <w:numFmt w:val="decimal"/>
      <w:lvlText w:val="%1."/>
      <w:lvlJc w:val="left"/>
      <w:pPr>
        <w:tabs>
          <w:tab w:val="num" w:pos="800"/>
        </w:tabs>
        <w:ind w:left="8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7EB6845"/>
    <w:multiLevelType w:val="hybridMultilevel"/>
    <w:tmpl w:val="EF124C4A"/>
    <w:lvl w:ilvl="0" w:tplc="32AA1738">
      <w:start w:val="1"/>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10"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11" w15:restartNumberingAfterBreak="0">
    <w:nsid w:val="0A23194E"/>
    <w:multiLevelType w:val="hybridMultilevel"/>
    <w:tmpl w:val="8B7E0650"/>
    <w:lvl w:ilvl="0" w:tplc="0394AD72">
      <w:start w:val="1"/>
      <w:numFmt w:val="decimal"/>
      <w:lvlText w:val="%1."/>
      <w:lvlJc w:val="left"/>
      <w:pPr>
        <w:ind w:left="360" w:hanging="360"/>
      </w:pPr>
      <w:rPr>
        <w:rFonts w:hint="default"/>
        <w:color w:val="auto"/>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76954C0"/>
    <w:multiLevelType w:val="hybridMultilevel"/>
    <w:tmpl w:val="2812B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94E0A2B"/>
    <w:multiLevelType w:val="hybridMultilevel"/>
    <w:tmpl w:val="3118BF54"/>
    <w:lvl w:ilvl="0" w:tplc="E5B030F2">
      <w:start w:val="1"/>
      <w:numFmt w:val="decimal"/>
      <w:lvlText w:val="%1."/>
      <w:lvlJc w:val="left"/>
      <w:pPr>
        <w:ind w:left="467" w:hanging="360"/>
      </w:pPr>
      <w:rPr>
        <w:rFonts w:hint="default"/>
        <w:b w:val="0"/>
        <w:i w:val="0"/>
      </w:rPr>
    </w:lvl>
    <w:lvl w:ilvl="1" w:tplc="04190019" w:tentative="1">
      <w:start w:val="1"/>
      <w:numFmt w:val="lowerLetter"/>
      <w:lvlText w:val="%2."/>
      <w:lvlJc w:val="left"/>
      <w:pPr>
        <w:ind w:left="1187" w:hanging="360"/>
      </w:pPr>
    </w:lvl>
    <w:lvl w:ilvl="2" w:tplc="0419001B" w:tentative="1">
      <w:start w:val="1"/>
      <w:numFmt w:val="lowerRoman"/>
      <w:lvlText w:val="%3."/>
      <w:lvlJc w:val="right"/>
      <w:pPr>
        <w:ind w:left="1907" w:hanging="180"/>
      </w:pPr>
    </w:lvl>
    <w:lvl w:ilvl="3" w:tplc="0419000F" w:tentative="1">
      <w:start w:val="1"/>
      <w:numFmt w:val="decimal"/>
      <w:lvlText w:val="%4."/>
      <w:lvlJc w:val="left"/>
      <w:pPr>
        <w:ind w:left="2627" w:hanging="360"/>
      </w:pPr>
    </w:lvl>
    <w:lvl w:ilvl="4" w:tplc="04190019" w:tentative="1">
      <w:start w:val="1"/>
      <w:numFmt w:val="lowerLetter"/>
      <w:lvlText w:val="%5."/>
      <w:lvlJc w:val="left"/>
      <w:pPr>
        <w:ind w:left="3347" w:hanging="360"/>
      </w:pPr>
    </w:lvl>
    <w:lvl w:ilvl="5" w:tplc="0419001B" w:tentative="1">
      <w:start w:val="1"/>
      <w:numFmt w:val="lowerRoman"/>
      <w:lvlText w:val="%6."/>
      <w:lvlJc w:val="right"/>
      <w:pPr>
        <w:ind w:left="4067" w:hanging="180"/>
      </w:pPr>
    </w:lvl>
    <w:lvl w:ilvl="6" w:tplc="0419000F" w:tentative="1">
      <w:start w:val="1"/>
      <w:numFmt w:val="decimal"/>
      <w:lvlText w:val="%7."/>
      <w:lvlJc w:val="left"/>
      <w:pPr>
        <w:ind w:left="4787" w:hanging="360"/>
      </w:pPr>
    </w:lvl>
    <w:lvl w:ilvl="7" w:tplc="04190019" w:tentative="1">
      <w:start w:val="1"/>
      <w:numFmt w:val="lowerLetter"/>
      <w:lvlText w:val="%8."/>
      <w:lvlJc w:val="left"/>
      <w:pPr>
        <w:ind w:left="5507" w:hanging="360"/>
      </w:pPr>
    </w:lvl>
    <w:lvl w:ilvl="8" w:tplc="0419001B" w:tentative="1">
      <w:start w:val="1"/>
      <w:numFmt w:val="lowerRoman"/>
      <w:lvlText w:val="%9."/>
      <w:lvlJc w:val="right"/>
      <w:pPr>
        <w:ind w:left="6227" w:hanging="180"/>
      </w:pPr>
    </w:lvl>
  </w:abstractNum>
  <w:abstractNum w:abstractNumId="16" w15:restartNumberingAfterBreak="0">
    <w:nsid w:val="196B4691"/>
    <w:multiLevelType w:val="multilevel"/>
    <w:tmpl w:val="F6AA743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21D7D82"/>
    <w:multiLevelType w:val="hybridMultilevel"/>
    <w:tmpl w:val="5574BA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A77460E"/>
    <w:multiLevelType w:val="hybridMultilevel"/>
    <w:tmpl w:val="ACD64238"/>
    <w:lvl w:ilvl="0" w:tplc="BE88F130">
      <w:numFmt w:val="bullet"/>
      <w:lvlText w:val="-"/>
      <w:lvlJc w:val="left"/>
      <w:pPr>
        <w:ind w:left="107" w:hanging="140"/>
      </w:pPr>
      <w:rPr>
        <w:rFonts w:ascii="Times New Roman" w:eastAsia="Times New Roman" w:hAnsi="Times New Roman" w:cs="Times New Roman" w:hint="default"/>
        <w:i/>
        <w:iCs/>
        <w:w w:val="99"/>
        <w:sz w:val="24"/>
        <w:szCs w:val="24"/>
        <w:lang w:val="ru-RU" w:eastAsia="en-US" w:bidi="ar-SA"/>
      </w:rPr>
    </w:lvl>
    <w:lvl w:ilvl="1" w:tplc="449A2850">
      <w:numFmt w:val="bullet"/>
      <w:lvlText w:val="•"/>
      <w:lvlJc w:val="left"/>
      <w:pPr>
        <w:ind w:left="424" w:hanging="140"/>
      </w:pPr>
      <w:rPr>
        <w:rFonts w:hint="default"/>
        <w:lang w:val="ru-RU" w:eastAsia="en-US" w:bidi="ar-SA"/>
      </w:rPr>
    </w:lvl>
    <w:lvl w:ilvl="2" w:tplc="EDF8DFA0">
      <w:numFmt w:val="bullet"/>
      <w:lvlText w:val="•"/>
      <w:lvlJc w:val="left"/>
      <w:pPr>
        <w:ind w:left="748" w:hanging="140"/>
      </w:pPr>
      <w:rPr>
        <w:rFonts w:hint="default"/>
        <w:lang w:val="ru-RU" w:eastAsia="en-US" w:bidi="ar-SA"/>
      </w:rPr>
    </w:lvl>
    <w:lvl w:ilvl="3" w:tplc="95E28B10">
      <w:numFmt w:val="bullet"/>
      <w:lvlText w:val="•"/>
      <w:lvlJc w:val="left"/>
      <w:pPr>
        <w:ind w:left="1072" w:hanging="140"/>
      </w:pPr>
      <w:rPr>
        <w:rFonts w:hint="default"/>
        <w:lang w:val="ru-RU" w:eastAsia="en-US" w:bidi="ar-SA"/>
      </w:rPr>
    </w:lvl>
    <w:lvl w:ilvl="4" w:tplc="46164C64">
      <w:numFmt w:val="bullet"/>
      <w:lvlText w:val="•"/>
      <w:lvlJc w:val="left"/>
      <w:pPr>
        <w:ind w:left="1396" w:hanging="140"/>
      </w:pPr>
      <w:rPr>
        <w:rFonts w:hint="default"/>
        <w:lang w:val="ru-RU" w:eastAsia="en-US" w:bidi="ar-SA"/>
      </w:rPr>
    </w:lvl>
    <w:lvl w:ilvl="5" w:tplc="F97E1202">
      <w:numFmt w:val="bullet"/>
      <w:lvlText w:val="•"/>
      <w:lvlJc w:val="left"/>
      <w:pPr>
        <w:ind w:left="1720" w:hanging="140"/>
      </w:pPr>
      <w:rPr>
        <w:rFonts w:hint="default"/>
        <w:lang w:val="ru-RU" w:eastAsia="en-US" w:bidi="ar-SA"/>
      </w:rPr>
    </w:lvl>
    <w:lvl w:ilvl="6" w:tplc="378A162C">
      <w:numFmt w:val="bullet"/>
      <w:lvlText w:val="•"/>
      <w:lvlJc w:val="left"/>
      <w:pPr>
        <w:ind w:left="2044" w:hanging="140"/>
      </w:pPr>
      <w:rPr>
        <w:rFonts w:hint="default"/>
        <w:lang w:val="ru-RU" w:eastAsia="en-US" w:bidi="ar-SA"/>
      </w:rPr>
    </w:lvl>
    <w:lvl w:ilvl="7" w:tplc="FAECC496">
      <w:numFmt w:val="bullet"/>
      <w:lvlText w:val="•"/>
      <w:lvlJc w:val="left"/>
      <w:pPr>
        <w:ind w:left="2368" w:hanging="140"/>
      </w:pPr>
      <w:rPr>
        <w:rFonts w:hint="default"/>
        <w:lang w:val="ru-RU" w:eastAsia="en-US" w:bidi="ar-SA"/>
      </w:rPr>
    </w:lvl>
    <w:lvl w:ilvl="8" w:tplc="3C026D92">
      <w:numFmt w:val="bullet"/>
      <w:lvlText w:val="•"/>
      <w:lvlJc w:val="left"/>
      <w:pPr>
        <w:ind w:left="2692" w:hanging="140"/>
      </w:pPr>
      <w:rPr>
        <w:rFonts w:hint="default"/>
        <w:lang w:val="ru-RU" w:eastAsia="en-US" w:bidi="ar-SA"/>
      </w:rPr>
    </w:lvl>
  </w:abstractNum>
  <w:abstractNum w:abstractNumId="20" w15:restartNumberingAfterBreak="0">
    <w:nsid w:val="2E4A1434"/>
    <w:multiLevelType w:val="hybridMultilevel"/>
    <w:tmpl w:val="AA2C009C"/>
    <w:lvl w:ilvl="0" w:tplc="C3E6EB3A">
      <w:numFmt w:val="bullet"/>
      <w:lvlText w:val="-"/>
      <w:lvlJc w:val="left"/>
      <w:pPr>
        <w:ind w:left="107" w:hanging="140"/>
      </w:pPr>
      <w:rPr>
        <w:rFonts w:ascii="Times New Roman" w:eastAsia="Times New Roman" w:hAnsi="Times New Roman" w:cs="Times New Roman" w:hint="default"/>
        <w:i/>
        <w:iCs/>
        <w:w w:val="99"/>
        <w:sz w:val="24"/>
        <w:szCs w:val="24"/>
        <w:lang w:val="ru-RU" w:eastAsia="en-US" w:bidi="ar-SA"/>
      </w:rPr>
    </w:lvl>
    <w:lvl w:ilvl="1" w:tplc="D2AC8CD8">
      <w:numFmt w:val="bullet"/>
      <w:lvlText w:val="•"/>
      <w:lvlJc w:val="left"/>
      <w:pPr>
        <w:ind w:left="424" w:hanging="140"/>
      </w:pPr>
      <w:rPr>
        <w:rFonts w:hint="default"/>
        <w:lang w:val="ru-RU" w:eastAsia="en-US" w:bidi="ar-SA"/>
      </w:rPr>
    </w:lvl>
    <w:lvl w:ilvl="2" w:tplc="D8C2051A">
      <w:numFmt w:val="bullet"/>
      <w:lvlText w:val="•"/>
      <w:lvlJc w:val="left"/>
      <w:pPr>
        <w:ind w:left="748" w:hanging="140"/>
      </w:pPr>
      <w:rPr>
        <w:rFonts w:hint="default"/>
        <w:lang w:val="ru-RU" w:eastAsia="en-US" w:bidi="ar-SA"/>
      </w:rPr>
    </w:lvl>
    <w:lvl w:ilvl="3" w:tplc="05503246">
      <w:numFmt w:val="bullet"/>
      <w:lvlText w:val="•"/>
      <w:lvlJc w:val="left"/>
      <w:pPr>
        <w:ind w:left="1072" w:hanging="140"/>
      </w:pPr>
      <w:rPr>
        <w:rFonts w:hint="default"/>
        <w:lang w:val="ru-RU" w:eastAsia="en-US" w:bidi="ar-SA"/>
      </w:rPr>
    </w:lvl>
    <w:lvl w:ilvl="4" w:tplc="2424E22E">
      <w:numFmt w:val="bullet"/>
      <w:lvlText w:val="•"/>
      <w:lvlJc w:val="left"/>
      <w:pPr>
        <w:ind w:left="1396" w:hanging="140"/>
      </w:pPr>
      <w:rPr>
        <w:rFonts w:hint="default"/>
        <w:lang w:val="ru-RU" w:eastAsia="en-US" w:bidi="ar-SA"/>
      </w:rPr>
    </w:lvl>
    <w:lvl w:ilvl="5" w:tplc="C3E6C334">
      <w:numFmt w:val="bullet"/>
      <w:lvlText w:val="•"/>
      <w:lvlJc w:val="left"/>
      <w:pPr>
        <w:ind w:left="1720" w:hanging="140"/>
      </w:pPr>
      <w:rPr>
        <w:rFonts w:hint="default"/>
        <w:lang w:val="ru-RU" w:eastAsia="en-US" w:bidi="ar-SA"/>
      </w:rPr>
    </w:lvl>
    <w:lvl w:ilvl="6" w:tplc="2A24129A">
      <w:numFmt w:val="bullet"/>
      <w:lvlText w:val="•"/>
      <w:lvlJc w:val="left"/>
      <w:pPr>
        <w:ind w:left="2044" w:hanging="140"/>
      </w:pPr>
      <w:rPr>
        <w:rFonts w:hint="default"/>
        <w:lang w:val="ru-RU" w:eastAsia="en-US" w:bidi="ar-SA"/>
      </w:rPr>
    </w:lvl>
    <w:lvl w:ilvl="7" w:tplc="F634D12C">
      <w:numFmt w:val="bullet"/>
      <w:lvlText w:val="•"/>
      <w:lvlJc w:val="left"/>
      <w:pPr>
        <w:ind w:left="2368" w:hanging="140"/>
      </w:pPr>
      <w:rPr>
        <w:rFonts w:hint="default"/>
        <w:lang w:val="ru-RU" w:eastAsia="en-US" w:bidi="ar-SA"/>
      </w:rPr>
    </w:lvl>
    <w:lvl w:ilvl="8" w:tplc="3730BABE">
      <w:numFmt w:val="bullet"/>
      <w:lvlText w:val="•"/>
      <w:lvlJc w:val="left"/>
      <w:pPr>
        <w:ind w:left="2692" w:hanging="140"/>
      </w:pPr>
      <w:rPr>
        <w:rFonts w:hint="default"/>
        <w:lang w:val="ru-RU" w:eastAsia="en-US" w:bidi="ar-SA"/>
      </w:rPr>
    </w:lvl>
  </w:abstractNum>
  <w:abstractNum w:abstractNumId="21" w15:restartNumberingAfterBreak="0">
    <w:nsid w:val="2FFA3659"/>
    <w:multiLevelType w:val="hybridMultilevel"/>
    <w:tmpl w:val="4ECA059C"/>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4BD70EF"/>
    <w:multiLevelType w:val="hybridMultilevel"/>
    <w:tmpl w:val="9CB671F2"/>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15:restartNumberingAfterBreak="0">
    <w:nsid w:val="3E6B48EC"/>
    <w:multiLevelType w:val="hybridMultilevel"/>
    <w:tmpl w:val="69566716"/>
    <w:lvl w:ilvl="0" w:tplc="76504F94">
      <w:start w:val="1"/>
      <w:numFmt w:val="decimal"/>
      <w:lvlText w:val="%1)"/>
      <w:lvlJc w:val="left"/>
      <w:pPr>
        <w:ind w:left="720" w:hanging="360"/>
      </w:pPr>
      <w:rPr>
        <w:rFonts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7" w15:restartNumberingAfterBreak="0">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28"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9"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1" w15:restartNumberingAfterBreak="0">
    <w:nsid w:val="5487175F"/>
    <w:multiLevelType w:val="hybridMultilevel"/>
    <w:tmpl w:val="4596E5F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15:restartNumberingAfterBreak="0">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4" w15:restartNumberingAfterBreak="0">
    <w:nsid w:val="64FD0C58"/>
    <w:multiLevelType w:val="hybridMultilevel"/>
    <w:tmpl w:val="80B63DDA"/>
    <w:lvl w:ilvl="0" w:tplc="36DA9DE4">
      <w:start w:val="19"/>
      <w:numFmt w:val="decimal"/>
      <w:lvlText w:val="%1."/>
      <w:lvlJc w:val="left"/>
      <w:pPr>
        <w:ind w:left="501" w:hanging="360"/>
        <w:jc w:val="left"/>
      </w:pPr>
      <w:rPr>
        <w:rFonts w:ascii="Times New Roman" w:eastAsia="Times New Roman" w:hAnsi="Times New Roman" w:cs="Times New Roman" w:hint="default"/>
        <w:spacing w:val="-8"/>
        <w:w w:val="100"/>
        <w:sz w:val="24"/>
        <w:szCs w:val="24"/>
        <w:lang w:val="ru-RU" w:eastAsia="ru-RU" w:bidi="ru-RU"/>
      </w:rPr>
    </w:lvl>
    <w:lvl w:ilvl="1" w:tplc="E29E7282">
      <w:numFmt w:val="bullet"/>
      <w:lvlText w:val="•"/>
      <w:lvlJc w:val="left"/>
      <w:pPr>
        <w:ind w:left="1264" w:hanging="360"/>
      </w:pPr>
      <w:rPr>
        <w:rFonts w:hint="default"/>
        <w:lang w:val="ru-RU" w:eastAsia="ru-RU" w:bidi="ru-RU"/>
      </w:rPr>
    </w:lvl>
    <w:lvl w:ilvl="2" w:tplc="45E8489C">
      <w:numFmt w:val="bullet"/>
      <w:lvlText w:val="•"/>
      <w:lvlJc w:val="left"/>
      <w:pPr>
        <w:ind w:left="2029" w:hanging="360"/>
      </w:pPr>
      <w:rPr>
        <w:rFonts w:hint="default"/>
        <w:lang w:val="ru-RU" w:eastAsia="ru-RU" w:bidi="ru-RU"/>
      </w:rPr>
    </w:lvl>
    <w:lvl w:ilvl="3" w:tplc="102CB3AC">
      <w:numFmt w:val="bullet"/>
      <w:lvlText w:val="•"/>
      <w:lvlJc w:val="left"/>
      <w:pPr>
        <w:ind w:left="2793" w:hanging="360"/>
      </w:pPr>
      <w:rPr>
        <w:rFonts w:hint="default"/>
        <w:lang w:val="ru-RU" w:eastAsia="ru-RU" w:bidi="ru-RU"/>
      </w:rPr>
    </w:lvl>
    <w:lvl w:ilvl="4" w:tplc="621AD708">
      <w:numFmt w:val="bullet"/>
      <w:lvlText w:val="•"/>
      <w:lvlJc w:val="left"/>
      <w:pPr>
        <w:ind w:left="3558" w:hanging="360"/>
      </w:pPr>
      <w:rPr>
        <w:rFonts w:hint="default"/>
        <w:lang w:val="ru-RU" w:eastAsia="ru-RU" w:bidi="ru-RU"/>
      </w:rPr>
    </w:lvl>
    <w:lvl w:ilvl="5" w:tplc="0BA88DE4">
      <w:numFmt w:val="bullet"/>
      <w:lvlText w:val="•"/>
      <w:lvlJc w:val="left"/>
      <w:pPr>
        <w:ind w:left="4323" w:hanging="360"/>
      </w:pPr>
      <w:rPr>
        <w:rFonts w:hint="default"/>
        <w:lang w:val="ru-RU" w:eastAsia="ru-RU" w:bidi="ru-RU"/>
      </w:rPr>
    </w:lvl>
    <w:lvl w:ilvl="6" w:tplc="E0AA5A6A">
      <w:numFmt w:val="bullet"/>
      <w:lvlText w:val="•"/>
      <w:lvlJc w:val="left"/>
      <w:pPr>
        <w:ind w:left="5087" w:hanging="360"/>
      </w:pPr>
      <w:rPr>
        <w:rFonts w:hint="default"/>
        <w:lang w:val="ru-RU" w:eastAsia="ru-RU" w:bidi="ru-RU"/>
      </w:rPr>
    </w:lvl>
    <w:lvl w:ilvl="7" w:tplc="FC667066">
      <w:numFmt w:val="bullet"/>
      <w:lvlText w:val="•"/>
      <w:lvlJc w:val="left"/>
      <w:pPr>
        <w:ind w:left="5852" w:hanging="360"/>
      </w:pPr>
      <w:rPr>
        <w:rFonts w:hint="default"/>
        <w:lang w:val="ru-RU" w:eastAsia="ru-RU" w:bidi="ru-RU"/>
      </w:rPr>
    </w:lvl>
    <w:lvl w:ilvl="8" w:tplc="810630C8">
      <w:numFmt w:val="bullet"/>
      <w:lvlText w:val="•"/>
      <w:lvlJc w:val="left"/>
      <w:pPr>
        <w:ind w:left="6616" w:hanging="360"/>
      </w:pPr>
      <w:rPr>
        <w:rFonts w:hint="default"/>
        <w:lang w:val="ru-RU" w:eastAsia="ru-RU" w:bidi="ru-RU"/>
      </w:rPr>
    </w:lvl>
  </w:abstractNum>
  <w:abstractNum w:abstractNumId="35"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714B1F5C"/>
    <w:multiLevelType w:val="hybridMultilevel"/>
    <w:tmpl w:val="0ED2FFD8"/>
    <w:lvl w:ilvl="0" w:tplc="1398180E">
      <w:start w:val="1"/>
      <w:numFmt w:val="decimal"/>
      <w:lvlText w:val="%1)"/>
      <w:lvlJc w:val="left"/>
      <w:pPr>
        <w:ind w:left="720" w:hanging="360"/>
      </w:pPr>
      <w:rPr>
        <w:rFonts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0"/>
  </w:num>
  <w:num w:numId="2">
    <w:abstractNumId w:val="24"/>
  </w:num>
  <w:num w:numId="3">
    <w:abstractNumId w:val="26"/>
  </w:num>
  <w:num w:numId="4">
    <w:abstractNumId w:val="17"/>
  </w:num>
  <w:num w:numId="5">
    <w:abstractNumId w:val="28"/>
  </w:num>
  <w:num w:numId="6">
    <w:abstractNumId w:val="33"/>
  </w:num>
  <w:num w:numId="7">
    <w:abstractNumId w:val="2"/>
  </w:num>
  <w:num w:numId="8">
    <w:abstractNumId w:val="3"/>
  </w:num>
  <w:num w:numId="9">
    <w:abstractNumId w:val="9"/>
  </w:num>
  <w:num w:numId="10">
    <w:abstractNumId w:val="22"/>
  </w:num>
  <w:num w:numId="11">
    <w:abstractNumId w:val="7"/>
  </w:num>
  <w:num w:numId="12">
    <w:abstractNumId w:val="37"/>
  </w:num>
  <w:num w:numId="13">
    <w:abstractNumId w:val="35"/>
  </w:num>
  <w:num w:numId="14">
    <w:abstractNumId w:val="10"/>
  </w:num>
  <w:num w:numId="15">
    <w:abstractNumId w:val="29"/>
  </w:num>
  <w:num w:numId="16">
    <w:abstractNumId w:val="12"/>
  </w:num>
  <w:num w:numId="17">
    <w:abstractNumId w:val="32"/>
  </w:num>
  <w:num w:numId="18">
    <w:abstractNumId w:val="13"/>
  </w:num>
  <w:num w:numId="19">
    <w:abstractNumId w:val="23"/>
  </w:num>
  <w:num w:numId="20">
    <w:abstractNumId w:val="21"/>
  </w:num>
  <w:num w:numId="21">
    <w:abstractNumId w:val="14"/>
  </w:num>
  <w:num w:numId="22">
    <w:abstractNumId w:val="34"/>
  </w:num>
  <w:num w:numId="23">
    <w:abstractNumId w:val="27"/>
  </w:num>
  <w:num w:numId="24">
    <w:abstractNumId w:val="31"/>
  </w:num>
  <w:num w:numId="25">
    <w:abstractNumId w:val="11"/>
  </w:num>
  <w:num w:numId="26">
    <w:abstractNumId w:val="8"/>
  </w:num>
  <w:num w:numId="27">
    <w:abstractNumId w:val="18"/>
  </w:num>
  <w:num w:numId="28">
    <w:abstractNumId w:val="4"/>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num>
  <w:num w:numId="31">
    <w:abstractNumId w:val="36"/>
  </w:num>
  <w:num w:numId="32">
    <w:abstractNumId w:val="5"/>
  </w:num>
  <w:num w:numId="33">
    <w:abstractNumId w:val="16"/>
  </w:num>
  <w:num w:numId="34">
    <w:abstractNumId w:val="20"/>
  </w:num>
  <w:num w:numId="35">
    <w:abstractNumId w:val="19"/>
  </w:num>
  <w:num w:numId="36">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A66D6"/>
    <w:rsid w:val="000B7ACA"/>
    <w:rsid w:val="000C2B4A"/>
    <w:rsid w:val="000F612C"/>
    <w:rsid w:val="00141EEA"/>
    <w:rsid w:val="00162AFC"/>
    <w:rsid w:val="0016485A"/>
    <w:rsid w:val="0017181D"/>
    <w:rsid w:val="001718C4"/>
    <w:rsid w:val="00171B64"/>
    <w:rsid w:val="00182A08"/>
    <w:rsid w:val="001D068F"/>
    <w:rsid w:val="001E0706"/>
    <w:rsid w:val="00202D90"/>
    <w:rsid w:val="0020447E"/>
    <w:rsid w:val="002059F7"/>
    <w:rsid w:val="002074FD"/>
    <w:rsid w:val="00241A4D"/>
    <w:rsid w:val="0026546C"/>
    <w:rsid w:val="00290640"/>
    <w:rsid w:val="002A03E7"/>
    <w:rsid w:val="002D7729"/>
    <w:rsid w:val="002E304D"/>
    <w:rsid w:val="002E4861"/>
    <w:rsid w:val="003518EC"/>
    <w:rsid w:val="00353121"/>
    <w:rsid w:val="0037023C"/>
    <w:rsid w:val="003854C8"/>
    <w:rsid w:val="003A4A8E"/>
    <w:rsid w:val="003D7753"/>
    <w:rsid w:val="003E0231"/>
    <w:rsid w:val="00420EEB"/>
    <w:rsid w:val="004578A7"/>
    <w:rsid w:val="004649E2"/>
    <w:rsid w:val="0047250C"/>
    <w:rsid w:val="00496C6B"/>
    <w:rsid w:val="004B2455"/>
    <w:rsid w:val="004B66DC"/>
    <w:rsid w:val="004D3296"/>
    <w:rsid w:val="00506EDB"/>
    <w:rsid w:val="00510B44"/>
    <w:rsid w:val="005A4329"/>
    <w:rsid w:val="005C04BD"/>
    <w:rsid w:val="005C275D"/>
    <w:rsid w:val="005D1028"/>
    <w:rsid w:val="005D33B4"/>
    <w:rsid w:val="006862F9"/>
    <w:rsid w:val="00696953"/>
    <w:rsid w:val="006C1414"/>
    <w:rsid w:val="006D2196"/>
    <w:rsid w:val="006D37F6"/>
    <w:rsid w:val="006D71CA"/>
    <w:rsid w:val="0070738B"/>
    <w:rsid w:val="00733695"/>
    <w:rsid w:val="007621A6"/>
    <w:rsid w:val="00790611"/>
    <w:rsid w:val="007A254C"/>
    <w:rsid w:val="007A4143"/>
    <w:rsid w:val="007A7BDA"/>
    <w:rsid w:val="007B44BC"/>
    <w:rsid w:val="007C6494"/>
    <w:rsid w:val="007C7B9B"/>
    <w:rsid w:val="007E175E"/>
    <w:rsid w:val="007F31E1"/>
    <w:rsid w:val="007F6E05"/>
    <w:rsid w:val="00813FCF"/>
    <w:rsid w:val="008152A2"/>
    <w:rsid w:val="00826DEC"/>
    <w:rsid w:val="008557E7"/>
    <w:rsid w:val="008579D6"/>
    <w:rsid w:val="00874752"/>
    <w:rsid w:val="00877040"/>
    <w:rsid w:val="00895D1E"/>
    <w:rsid w:val="008B2781"/>
    <w:rsid w:val="008B464E"/>
    <w:rsid w:val="008B4687"/>
    <w:rsid w:val="008D5054"/>
    <w:rsid w:val="008D5F94"/>
    <w:rsid w:val="008E159F"/>
    <w:rsid w:val="008F105B"/>
    <w:rsid w:val="00900810"/>
    <w:rsid w:val="00913322"/>
    <w:rsid w:val="009322CE"/>
    <w:rsid w:val="0095190B"/>
    <w:rsid w:val="009774B6"/>
    <w:rsid w:val="009A01E6"/>
    <w:rsid w:val="009A127C"/>
    <w:rsid w:val="009A3CFD"/>
    <w:rsid w:val="009B798D"/>
    <w:rsid w:val="009E36DD"/>
    <w:rsid w:val="009E6AC9"/>
    <w:rsid w:val="00A01483"/>
    <w:rsid w:val="00A27026"/>
    <w:rsid w:val="00A379A2"/>
    <w:rsid w:val="00A41573"/>
    <w:rsid w:val="00A6662F"/>
    <w:rsid w:val="00AA516C"/>
    <w:rsid w:val="00AF0124"/>
    <w:rsid w:val="00AF67C4"/>
    <w:rsid w:val="00AF7FF0"/>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720E3"/>
    <w:rsid w:val="00D857BB"/>
    <w:rsid w:val="00DA54E6"/>
    <w:rsid w:val="00DB1414"/>
    <w:rsid w:val="00DB7998"/>
    <w:rsid w:val="00DE27F4"/>
    <w:rsid w:val="00DF6715"/>
    <w:rsid w:val="00E03999"/>
    <w:rsid w:val="00E05186"/>
    <w:rsid w:val="00E06DE5"/>
    <w:rsid w:val="00E13444"/>
    <w:rsid w:val="00E3310B"/>
    <w:rsid w:val="00E451FC"/>
    <w:rsid w:val="00E6516C"/>
    <w:rsid w:val="00E72F53"/>
    <w:rsid w:val="00E74DB7"/>
    <w:rsid w:val="00E974D7"/>
    <w:rsid w:val="00EC3BE5"/>
    <w:rsid w:val="00EE46CF"/>
    <w:rsid w:val="00EE5D51"/>
    <w:rsid w:val="00EF7D93"/>
    <w:rsid w:val="00F04C28"/>
    <w:rsid w:val="00F10B80"/>
    <w:rsid w:val="00F70405"/>
    <w:rsid w:val="00F74038"/>
    <w:rsid w:val="00F9722C"/>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1"/>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paragraph" w:customStyle="1" w:styleId="TableParagraph">
    <w:name w:val="Table Paragraph"/>
    <w:basedOn w:val="a"/>
    <w:uiPriority w:val="1"/>
    <w:qFormat/>
    <w:rsid w:val="00F9722C"/>
    <w:pPr>
      <w:autoSpaceDE w:val="0"/>
      <w:autoSpaceDN w:val="0"/>
    </w:pPr>
    <w:rPr>
      <w:rFonts w:ascii="Times New Roman" w:eastAsia="Times New Roman" w:hAnsi="Times New Roman" w:cs="Times New Roman"/>
      <w:color w:val="auto"/>
      <w:sz w:val="22"/>
      <w:szCs w:val="22"/>
    </w:rPr>
  </w:style>
  <w:style w:type="paragraph" w:styleId="afff3">
    <w:name w:val="List"/>
    <w:basedOn w:val="a"/>
    <w:uiPriority w:val="99"/>
    <w:semiHidden/>
    <w:unhideWhenUsed/>
    <w:rsid w:val="007F31E1"/>
    <w:pPr>
      <w:ind w:left="283" w:hanging="283"/>
      <w:contextualSpacing/>
    </w:pPr>
  </w:style>
  <w:style w:type="character" w:customStyle="1" w:styleId="-">
    <w:name w:val="Интернет-ссылка"/>
    <w:uiPriority w:val="99"/>
    <w:rsid w:val="00AF67C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209237" TargetMode="Externa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zoom.u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TotalTime>
  <Pages>22</Pages>
  <Words>6998</Words>
  <Characters>39893</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46798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23</cp:revision>
  <cp:lastPrinted>2021-11-13T08:04:00Z</cp:lastPrinted>
  <dcterms:created xsi:type="dcterms:W3CDTF">2022-03-16T14:57:00Z</dcterms:created>
  <dcterms:modified xsi:type="dcterms:W3CDTF">2023-03-22T07:14:00Z</dcterms:modified>
</cp:coreProperties>
</file>